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2C545" w14:textId="5C4DED60" w:rsidR="00377526" w:rsidRDefault="00377526" w:rsidP="00865087">
      <w:pPr>
        <w:spacing w:after="120"/>
        <w:jc w:val="left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9166B6">
        <w:rPr>
          <w:rFonts w:ascii="Verdana" w:hAnsi="Verdana" w:cs="Arial"/>
          <w:b/>
          <w:color w:val="002060"/>
          <w:sz w:val="36"/>
          <w:szCs w:val="36"/>
          <w:lang w:val="en-GB"/>
        </w:rPr>
        <w:t>ST</w:t>
      </w:r>
      <w:r>
        <w:rPr>
          <w:rFonts w:ascii="Verdana" w:hAnsi="Verdana" w:cs="Arial"/>
          <w:b/>
          <w:color w:val="002060"/>
          <w:sz w:val="36"/>
          <w:szCs w:val="36"/>
          <w:lang w:val="en-GB"/>
        </w:rPr>
        <w:t>AFF MOBILITY FOR TRAINING</w:t>
      </w:r>
      <w:r w:rsidR="00D97FE7">
        <w:rPr>
          <w:rStyle w:val="Odkaznavysvtlivky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5D72C546" w14:textId="77777777" w:rsidR="00377526" w:rsidRDefault="00377526" w:rsidP="00865087">
      <w:pPr>
        <w:spacing w:after="120"/>
        <w:ind w:right="-992"/>
        <w:jc w:val="left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0AA13AFF" w14:textId="2C20BE9D" w:rsidR="00D97FE7" w:rsidRPr="00F550D9" w:rsidRDefault="00D97FE7" w:rsidP="00D97FE7">
      <w:pPr>
        <w:pStyle w:val="Textkomente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F550D9">
        <w:rPr>
          <w:rFonts w:ascii="Verdana" w:hAnsi="Verdana" w:cs="Calibri"/>
          <w:lang w:val="en-GB"/>
        </w:rPr>
        <w:t>Planned period of the t</w:t>
      </w:r>
      <w:r w:rsidR="00E2199B">
        <w:rPr>
          <w:rFonts w:ascii="Verdana" w:hAnsi="Verdana" w:cs="Calibri"/>
          <w:lang w:val="en-GB"/>
        </w:rPr>
        <w:t>raining</w:t>
      </w:r>
      <w:r w:rsidRPr="00F550D9">
        <w:rPr>
          <w:rFonts w:ascii="Verdana" w:hAnsi="Verdana" w:cs="Calibri"/>
          <w:color w:val="FF0000"/>
          <w:lang w:val="en-GB"/>
        </w:rPr>
        <w:t xml:space="preserve"> </w:t>
      </w:r>
      <w:r w:rsidRPr="00F550D9">
        <w:rPr>
          <w:rFonts w:ascii="Verdana" w:hAnsi="Verdana" w:cs="Calibri"/>
          <w:lang w:val="en-GB"/>
        </w:rPr>
        <w:t xml:space="preserve">activity: from </w:t>
      </w:r>
      <w:r w:rsidRPr="00F550D9">
        <w:rPr>
          <w:rFonts w:ascii="Verdana" w:hAnsi="Verdana" w:cs="Calibri"/>
          <w:i/>
          <w:lang w:val="en-GB"/>
        </w:rPr>
        <w:t>[day/month/year]</w:t>
      </w:r>
      <w:r w:rsidRPr="00F550D9">
        <w:rPr>
          <w:rFonts w:ascii="Verdana" w:hAnsi="Verdana" w:cs="Calibri"/>
          <w:lang w:val="en-GB"/>
        </w:rPr>
        <w:tab/>
        <w:t xml:space="preserve">till </w:t>
      </w:r>
      <w:r w:rsidRPr="00F550D9">
        <w:rPr>
          <w:rFonts w:ascii="Verdana" w:hAnsi="Verdana" w:cs="Calibri"/>
          <w:i/>
          <w:lang w:val="en-GB"/>
        </w:rPr>
        <w:t>[day/month/year]</w:t>
      </w:r>
    </w:p>
    <w:p w14:paraId="5D72C547" w14:textId="56AA9976" w:rsidR="00887CE1" w:rsidRDefault="00D97FE7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204A7A">
        <w:rPr>
          <w:rFonts w:ascii="Verdana" w:hAnsi="Verdana" w:cs="Calibri"/>
          <w:lang w:val="en-GB"/>
        </w:rPr>
        <w:t xml:space="preserve">Duration (days) – excluding travel days: …………………. </w:t>
      </w:r>
    </w:p>
    <w:p w14:paraId="5D72C548" w14:textId="77777777" w:rsidR="00377526" w:rsidRPr="006261DD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>
        <w:rPr>
          <w:rFonts w:ascii="Verdana" w:hAnsi="Verdana" w:cs="Arial"/>
          <w:b/>
          <w:color w:val="002060"/>
          <w:szCs w:val="24"/>
          <w:lang w:val="en-GB"/>
        </w:rPr>
        <w:t>Staff Member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2232"/>
        <w:gridCol w:w="2696"/>
        <w:gridCol w:w="1843"/>
        <w:gridCol w:w="2157"/>
      </w:tblGrid>
      <w:tr w:rsidR="00377526" w:rsidRPr="007673FA" w14:paraId="5D72C54D" w14:textId="77777777" w:rsidTr="007B1813">
        <w:trPr>
          <w:trHeight w:val="334"/>
        </w:trPr>
        <w:tc>
          <w:tcPr>
            <w:tcW w:w="2232" w:type="dxa"/>
            <w:shd w:val="clear" w:color="auto" w:fill="FFFFFF"/>
          </w:tcPr>
          <w:p w14:paraId="5D72C549" w14:textId="3540BCD1" w:rsidR="00377526" w:rsidRPr="00DD35B7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DB714F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is-IS"/>
              </w:rPr>
              <w:t>(s)</w:t>
            </w:r>
          </w:p>
        </w:tc>
        <w:tc>
          <w:tcPr>
            <w:tcW w:w="2696" w:type="dxa"/>
            <w:shd w:val="clear" w:color="auto" w:fill="FFFFFF"/>
          </w:tcPr>
          <w:p w14:paraId="5D72C54A" w14:textId="71FA7BDF" w:rsidR="00377526" w:rsidRPr="007673FA" w:rsidRDefault="00377526" w:rsidP="00946F23">
            <w:pPr>
              <w:ind w:right="-147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1843" w:type="dxa"/>
            <w:shd w:val="clear" w:color="auto" w:fill="FFFFFF"/>
          </w:tcPr>
          <w:p w14:paraId="5D72C54B" w14:textId="0F985E11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9578BC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en-GB"/>
              </w:rPr>
              <w:t>(s)</w:t>
            </w:r>
          </w:p>
        </w:tc>
        <w:tc>
          <w:tcPr>
            <w:tcW w:w="2157" w:type="dxa"/>
            <w:shd w:val="clear" w:color="auto" w:fill="FFFFFF"/>
          </w:tcPr>
          <w:p w14:paraId="5D72C54C" w14:textId="0F88213C" w:rsidR="00377526" w:rsidRPr="007673FA" w:rsidRDefault="00377526" w:rsidP="007B1813">
            <w:pPr>
              <w:ind w:right="-77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52" w14:textId="77777777" w:rsidTr="007B1813">
        <w:trPr>
          <w:trHeight w:val="412"/>
        </w:trPr>
        <w:tc>
          <w:tcPr>
            <w:tcW w:w="2232" w:type="dxa"/>
            <w:shd w:val="clear" w:color="auto" w:fill="FFFFFF"/>
          </w:tcPr>
          <w:p w14:paraId="5D72C54E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>
              <w:rPr>
                <w:rStyle w:val="Odkaznavysvtlivky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696" w:type="dxa"/>
            <w:shd w:val="clear" w:color="auto" w:fill="FFFFFF"/>
          </w:tcPr>
          <w:p w14:paraId="5D72C54F" w14:textId="1A20A8DA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1843" w:type="dxa"/>
            <w:shd w:val="clear" w:color="auto" w:fill="FFFFFF"/>
          </w:tcPr>
          <w:p w14:paraId="5D72C550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Pr="0023464A">
              <w:rPr>
                <w:rStyle w:val="Odkaznavysvtlivky"/>
                <w:rFonts w:ascii="Verdana" w:hAnsi="Verdana" w:cs="Calibri"/>
                <w:sz w:val="20"/>
                <w:lang w:val="en-GB"/>
              </w:rPr>
              <w:endnoteReference w:id="3"/>
            </w:r>
          </w:p>
        </w:tc>
        <w:tc>
          <w:tcPr>
            <w:tcW w:w="2157" w:type="dxa"/>
            <w:shd w:val="clear" w:color="auto" w:fill="FFFFFF"/>
          </w:tcPr>
          <w:p w14:paraId="5D72C551" w14:textId="17B33505" w:rsidR="00377526" w:rsidRPr="007673FA" w:rsidRDefault="00377526" w:rsidP="00942155">
            <w:pPr>
              <w:ind w:right="-77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7673FA" w14:paraId="5D72C557" w14:textId="77777777" w:rsidTr="007B1813">
        <w:tc>
          <w:tcPr>
            <w:tcW w:w="2232" w:type="dxa"/>
            <w:shd w:val="clear" w:color="auto" w:fill="FFFFFF"/>
          </w:tcPr>
          <w:p w14:paraId="4C49E5C1" w14:textId="77777777" w:rsidR="00254383" w:rsidRDefault="00254383" w:rsidP="00A07EA6">
            <w:pPr>
              <w:ind w:right="-993"/>
              <w:jc w:val="left"/>
              <w:rPr>
                <w:rFonts w:ascii="Verdana" w:hAnsi="Verdana" w:cs="Calibri"/>
                <w:i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Gender</w:t>
            </w:r>
            <w:r w:rsidR="00377526" w:rsidRPr="007673FA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377526" w:rsidRPr="007673FA">
              <w:rPr>
                <w:rFonts w:ascii="Verdana" w:hAnsi="Verdana" w:cs="Calibri"/>
                <w:sz w:val="20"/>
                <w:lang w:val="en-GB"/>
              </w:rPr>
              <w:t>[</w:t>
            </w:r>
            <w:r w:rsidR="00377526" w:rsidRPr="007673FA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>
              <w:rPr>
                <w:rFonts w:ascii="Verdana" w:hAnsi="Verdana" w:cs="Calibri"/>
                <w:i/>
                <w:sz w:val="20"/>
                <w:lang w:val="en-GB"/>
              </w:rPr>
              <w:t>/</w:t>
            </w:r>
          </w:p>
          <w:p w14:paraId="5D72C553" w14:textId="49FFF740" w:rsidR="00377526" w:rsidRPr="007673FA" w:rsidRDefault="00254383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Calibri"/>
                <w:i/>
                <w:sz w:val="20"/>
                <w:lang w:val="en-GB"/>
              </w:rPr>
              <w:t>undefined</w:t>
            </w:r>
            <w:r w:rsidR="00377526" w:rsidRPr="007673FA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696" w:type="dxa"/>
            <w:shd w:val="clear" w:color="auto" w:fill="FFFFFF"/>
          </w:tcPr>
          <w:p w14:paraId="5D72C55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1843" w:type="dxa"/>
            <w:shd w:val="clear" w:color="auto" w:fill="FFFFFF"/>
          </w:tcPr>
          <w:p w14:paraId="5D72C555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157" w:type="dxa"/>
            <w:shd w:val="clear" w:color="auto" w:fill="FFFFFF"/>
          </w:tcPr>
          <w:p w14:paraId="5D72C556" w14:textId="5269A204" w:rsidR="00377526" w:rsidRPr="007673FA" w:rsidRDefault="00377526" w:rsidP="00254383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CC707F" w:rsidRPr="007673FA" w14:paraId="5D72C55C" w14:textId="77777777" w:rsidTr="007B1813">
        <w:tc>
          <w:tcPr>
            <w:tcW w:w="2232" w:type="dxa"/>
            <w:shd w:val="clear" w:color="auto" w:fill="FFFFFF"/>
          </w:tcPr>
          <w:p w14:paraId="5D72C558" w14:textId="77777777" w:rsidR="00CC707F" w:rsidRPr="007673FA" w:rsidRDefault="00CC707F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5B" w14:textId="5105C90C" w:rsidR="00CC707F" w:rsidRPr="007673FA" w:rsidRDefault="00CC707F" w:rsidP="00942155">
            <w:pPr>
              <w:ind w:right="-77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D72C55D" w14:textId="77777777" w:rsidR="00377526" w:rsidRPr="00A22108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D72C55E" w14:textId="7777777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2518"/>
        <w:gridCol w:w="2410"/>
        <w:gridCol w:w="1701"/>
        <w:gridCol w:w="2268"/>
      </w:tblGrid>
      <w:tr w:rsidR="00887CE1" w:rsidRPr="007673FA" w14:paraId="5D72C563" w14:textId="77777777" w:rsidTr="00942155">
        <w:trPr>
          <w:trHeight w:val="371"/>
        </w:trPr>
        <w:tc>
          <w:tcPr>
            <w:tcW w:w="2518" w:type="dxa"/>
            <w:shd w:val="clear" w:color="auto" w:fill="FFFFFF"/>
          </w:tcPr>
          <w:p w14:paraId="5D72C55F" w14:textId="77777777" w:rsidR="00887CE1" w:rsidRPr="007673FA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410" w:type="dxa"/>
            <w:shd w:val="clear" w:color="auto" w:fill="FFFFFF"/>
          </w:tcPr>
          <w:p w14:paraId="5D72C560" w14:textId="36663A6A" w:rsidR="002167B7" w:rsidRPr="007673FA" w:rsidRDefault="00254383" w:rsidP="00946F23">
            <w:pPr>
              <w:ind w:right="-108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VS</w:t>
            </w:r>
            <w:r w:rsidR="002167B7"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B-Technical       University of             Ostrava</w:t>
            </w:r>
          </w:p>
        </w:tc>
        <w:tc>
          <w:tcPr>
            <w:tcW w:w="1701" w:type="dxa"/>
            <w:vMerge w:val="restart"/>
            <w:shd w:val="clear" w:color="auto" w:fill="FFFFFF"/>
          </w:tcPr>
          <w:p w14:paraId="5D72C561" w14:textId="0EB867B3" w:rsidR="00887CE1" w:rsidRPr="00E02718" w:rsidRDefault="00526FE9" w:rsidP="00942155">
            <w:pPr>
              <w:ind w:right="176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Department</w:t>
            </w:r>
            <w:r w:rsidR="002167B7">
              <w:rPr>
                <w:rFonts w:ascii="Verdana" w:hAnsi="Verdana" w:cs="Arial"/>
                <w:sz w:val="20"/>
                <w:lang w:val="en-GB"/>
              </w:rPr>
              <w:t>/Unit</w:t>
            </w:r>
          </w:p>
        </w:tc>
        <w:tc>
          <w:tcPr>
            <w:tcW w:w="2268" w:type="dxa"/>
            <w:vMerge w:val="restart"/>
            <w:shd w:val="clear" w:color="auto" w:fill="FFFFFF"/>
          </w:tcPr>
          <w:p w14:paraId="5D72C562" w14:textId="3C0D4B02" w:rsidR="00887CE1" w:rsidRPr="007673FA" w:rsidRDefault="009201F0" w:rsidP="00946F23">
            <w:pPr>
              <w:ind w:right="-77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Economics</w:t>
            </w:r>
          </w:p>
        </w:tc>
      </w:tr>
      <w:tr w:rsidR="00887CE1" w:rsidRPr="007673FA" w14:paraId="5D72C56A" w14:textId="77777777" w:rsidTr="00942155">
        <w:trPr>
          <w:trHeight w:val="371"/>
        </w:trPr>
        <w:tc>
          <w:tcPr>
            <w:tcW w:w="2518" w:type="dxa"/>
            <w:shd w:val="clear" w:color="auto" w:fill="FFFFFF"/>
          </w:tcPr>
          <w:p w14:paraId="5D72C564" w14:textId="0F67350E" w:rsidR="00887CE1" w:rsidRPr="001264FF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1264FF">
              <w:rPr>
                <w:rFonts w:ascii="Verdana" w:hAnsi="Verdana" w:cs="Arial"/>
                <w:sz w:val="20"/>
                <w:lang w:val="en-GB"/>
              </w:rPr>
              <w:t>Erasmus code</w:t>
            </w:r>
            <w:r w:rsidR="00D302B8">
              <w:rPr>
                <w:rStyle w:val="Odkaznavysvtlivky"/>
                <w:rFonts w:ascii="Verdana" w:hAnsi="Verdana" w:cs="Arial"/>
                <w:sz w:val="20"/>
                <w:lang w:val="en-GB"/>
              </w:rPr>
              <w:endnoteReference w:id="4"/>
            </w:r>
            <w:r w:rsidRPr="001264FF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D72C565" w14:textId="77777777" w:rsidR="00887CE1" w:rsidRPr="005E466D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D72C566" w14:textId="77777777" w:rsidR="00887CE1" w:rsidRPr="007673FA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 w:rsidDel="00E74C82">
              <w:rPr>
                <w:rFonts w:ascii="Verdana" w:hAnsi="Verdana" w:cs="Arial"/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410" w:type="dxa"/>
            <w:shd w:val="clear" w:color="auto" w:fill="FFFFFF"/>
          </w:tcPr>
          <w:p w14:paraId="5D72C567" w14:textId="3EA01246" w:rsidR="00887CE1" w:rsidRPr="007673FA" w:rsidRDefault="002167B7" w:rsidP="00946F23">
            <w:pPr>
              <w:ind w:right="-108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CZ OSTRAVA01</w:t>
            </w:r>
          </w:p>
        </w:tc>
        <w:tc>
          <w:tcPr>
            <w:tcW w:w="1701" w:type="dxa"/>
            <w:vMerge/>
            <w:shd w:val="clear" w:color="auto" w:fill="FFFFFF"/>
          </w:tcPr>
          <w:p w14:paraId="5D72C568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14:paraId="5D72C569" w14:textId="77777777" w:rsidR="00887CE1" w:rsidRPr="007673FA" w:rsidRDefault="00887CE1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6F" w14:textId="77777777" w:rsidTr="00942155">
        <w:trPr>
          <w:trHeight w:val="559"/>
        </w:trPr>
        <w:tc>
          <w:tcPr>
            <w:tcW w:w="2518" w:type="dxa"/>
            <w:shd w:val="clear" w:color="auto" w:fill="FFFFFF"/>
          </w:tcPr>
          <w:p w14:paraId="5D72C56B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410" w:type="dxa"/>
            <w:shd w:val="clear" w:color="auto" w:fill="FFFFFF"/>
          </w:tcPr>
          <w:p w14:paraId="5D72C56C" w14:textId="6EA6EAFA" w:rsidR="00377526" w:rsidRPr="007673FA" w:rsidRDefault="00254383" w:rsidP="00254383">
            <w:pPr>
              <w:ind w:right="-108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17. </w:t>
            </w:r>
            <w:proofErr w:type="spellStart"/>
            <w:r>
              <w:rPr>
                <w:rFonts w:ascii="Verdana" w:hAnsi="Verdana" w:cs="Arial"/>
                <w:color w:val="002060"/>
                <w:sz w:val="20"/>
                <w:lang w:val="en-GB"/>
              </w:rPr>
              <w:t>listopadu</w:t>
            </w:r>
            <w:proofErr w:type="spellEnd"/>
            <w:r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 </w:t>
            </w:r>
            <w:r w:rsidR="002167B7">
              <w:rPr>
                <w:rFonts w:ascii="Verdana" w:hAnsi="Verdana" w:cs="Arial"/>
                <w:color w:val="002060"/>
                <w:sz w:val="20"/>
                <w:lang w:val="en-GB"/>
              </w:rPr>
              <w:t>2172</w:t>
            </w:r>
            <w:r>
              <w:rPr>
                <w:rFonts w:ascii="Verdana" w:hAnsi="Verdana" w:cs="Arial"/>
                <w:color w:val="002060"/>
                <w:sz w:val="20"/>
                <w:lang w:val="en-GB"/>
              </w:rPr>
              <w:t>/15</w:t>
            </w:r>
            <w:r w:rsidR="002167B7"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               708 </w:t>
            </w:r>
            <w:r>
              <w:rPr>
                <w:rFonts w:ascii="Verdana" w:hAnsi="Verdana" w:cs="Arial"/>
                <w:color w:val="002060"/>
                <w:sz w:val="20"/>
                <w:lang w:val="en-GB"/>
              </w:rPr>
              <w:t>00</w:t>
            </w:r>
            <w:r w:rsidR="002167B7"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                       Ostrava-</w:t>
            </w:r>
            <w:proofErr w:type="spellStart"/>
            <w:r w:rsidR="002167B7">
              <w:rPr>
                <w:rFonts w:ascii="Verdana" w:hAnsi="Verdana" w:cs="Arial"/>
                <w:color w:val="002060"/>
                <w:sz w:val="20"/>
                <w:lang w:val="en-GB"/>
              </w:rPr>
              <w:t>Poruba</w:t>
            </w:r>
            <w:proofErr w:type="spellEnd"/>
          </w:p>
        </w:tc>
        <w:tc>
          <w:tcPr>
            <w:tcW w:w="1701" w:type="dxa"/>
            <w:shd w:val="clear" w:color="auto" w:fill="FFFFFF"/>
          </w:tcPr>
          <w:p w14:paraId="5D72C56D" w14:textId="77777777" w:rsidR="00377526" w:rsidRPr="005E466D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 w:rsidRPr="00F76D5B">
              <w:rPr>
                <w:rStyle w:val="Odkaznavysvtlivky"/>
                <w:rFonts w:ascii="Verdana" w:hAnsi="Verdana" w:cs="Arial"/>
                <w:sz w:val="20"/>
                <w:lang w:val="en-GB"/>
              </w:rPr>
              <w:endnoteReference w:id="5"/>
            </w:r>
          </w:p>
        </w:tc>
        <w:tc>
          <w:tcPr>
            <w:tcW w:w="2268" w:type="dxa"/>
            <w:shd w:val="clear" w:color="auto" w:fill="FFFFFF"/>
          </w:tcPr>
          <w:p w14:paraId="5D72C56E" w14:textId="400AC8E4" w:rsidR="00377526" w:rsidRPr="007673FA" w:rsidRDefault="002167B7" w:rsidP="002167B7">
            <w:pPr>
              <w:ind w:right="-993"/>
              <w:jc w:val="left"/>
              <w:rPr>
                <w:rFonts w:ascii="Verdana" w:hAnsi="Verdana" w:cs="Arial"/>
                <w:b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sz w:val="20"/>
                <w:lang w:val="en-GB"/>
              </w:rPr>
              <w:t>Czech Repu</w:t>
            </w:r>
            <w:r w:rsidR="00942155">
              <w:rPr>
                <w:rFonts w:ascii="Verdana" w:hAnsi="Verdana" w:cs="Arial"/>
                <w:b/>
                <w:sz w:val="20"/>
                <w:lang w:val="en-GB"/>
              </w:rPr>
              <w:t>b</w:t>
            </w:r>
            <w:r>
              <w:rPr>
                <w:rFonts w:ascii="Verdana" w:hAnsi="Verdana" w:cs="Arial"/>
                <w:b/>
                <w:sz w:val="20"/>
                <w:lang w:val="en-GB"/>
              </w:rPr>
              <w:t>lic/              CZ</w:t>
            </w:r>
          </w:p>
        </w:tc>
      </w:tr>
      <w:tr w:rsidR="00377526" w:rsidRPr="00E02718" w14:paraId="5D72C574" w14:textId="77777777" w:rsidTr="00942155">
        <w:tc>
          <w:tcPr>
            <w:tcW w:w="2518" w:type="dxa"/>
            <w:shd w:val="clear" w:color="auto" w:fill="FFFFFF"/>
          </w:tcPr>
          <w:p w14:paraId="5D72C570" w14:textId="6DB983A6" w:rsidR="00377526" w:rsidRPr="007673FA" w:rsidRDefault="00C57909" w:rsidP="00C57909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 coordinator´s         name</w:t>
            </w:r>
          </w:p>
        </w:tc>
        <w:tc>
          <w:tcPr>
            <w:tcW w:w="2410" w:type="dxa"/>
            <w:shd w:val="clear" w:color="auto" w:fill="FFFFFF"/>
          </w:tcPr>
          <w:p w14:paraId="5D72C571" w14:textId="1CA6BB29" w:rsidR="00377526" w:rsidRPr="007673FA" w:rsidRDefault="009201F0" w:rsidP="00946F23">
            <w:pPr>
              <w:ind w:right="-108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color w:val="002060"/>
                <w:sz w:val="20"/>
                <w:lang w:val="en-GB"/>
              </w:rPr>
              <w:t>Lenka Heczková</w:t>
            </w:r>
          </w:p>
        </w:tc>
        <w:tc>
          <w:tcPr>
            <w:tcW w:w="1701" w:type="dxa"/>
            <w:shd w:val="clear" w:color="auto" w:fill="FFFFFF"/>
          </w:tcPr>
          <w:p w14:paraId="5D72C572" w14:textId="08F01ECA" w:rsidR="00377526" w:rsidRPr="00E02718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proofErr w:type="gramStart"/>
            <w:r w:rsidRPr="00E02718">
              <w:rPr>
                <w:rFonts w:ascii="Verdana" w:hAnsi="Verdana" w:cs="Arial"/>
                <w:sz w:val="20"/>
                <w:lang w:val="fr-BE"/>
              </w:rPr>
              <w:t>e-mail</w:t>
            </w:r>
            <w:proofErr w:type="gramEnd"/>
            <w:r w:rsidRPr="00E02718">
              <w:rPr>
                <w:rFonts w:ascii="Verdana" w:hAnsi="Verdana" w:cs="Arial"/>
                <w:sz w:val="20"/>
                <w:lang w:val="fr-BE"/>
              </w:rPr>
              <w:t xml:space="preserve"> / phone</w:t>
            </w:r>
          </w:p>
        </w:tc>
        <w:tc>
          <w:tcPr>
            <w:tcW w:w="2268" w:type="dxa"/>
            <w:shd w:val="clear" w:color="auto" w:fill="FFFFFF"/>
          </w:tcPr>
          <w:p w14:paraId="5D72C573" w14:textId="3621A02A" w:rsidR="00377526" w:rsidRPr="00E02718" w:rsidRDefault="009201F0" w:rsidP="00942155">
            <w:pPr>
              <w:ind w:right="-77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hyperlink r:id="rId11" w:history="1">
              <w:r w:rsidRPr="00C27F86">
                <w:rPr>
                  <w:rStyle w:val="Hypertextovodkaz"/>
                  <w:rFonts w:ascii="Verdana" w:hAnsi="Verdana" w:cs="Arial"/>
                  <w:b/>
                  <w:sz w:val="20"/>
                  <w:lang w:val="fr-BE"/>
                </w:rPr>
                <w:t>Lenka.heczkova@vsb.cz</w:t>
              </w:r>
            </w:hyperlink>
            <w:r>
              <w:rPr>
                <w:rFonts w:ascii="Verdana" w:hAnsi="Verdana" w:cs="Arial"/>
                <w:b/>
                <w:color w:val="002060"/>
                <w:sz w:val="20"/>
                <w:lang w:val="fr-BE"/>
              </w:rPr>
              <w:t>, +420 59 699 2399</w:t>
            </w:r>
          </w:p>
        </w:tc>
      </w:tr>
    </w:tbl>
    <w:p w14:paraId="5D72C575" w14:textId="77777777" w:rsidR="00377526" w:rsidRPr="00076EA2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fr-BE"/>
        </w:rPr>
      </w:pPr>
    </w:p>
    <w:p w14:paraId="5D72C576" w14:textId="3FC11E5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  <w:r>
        <w:rPr>
          <w:rFonts w:ascii="Verdana" w:hAnsi="Verdana" w:cs="Arial"/>
          <w:b/>
          <w:color w:val="002060"/>
          <w:szCs w:val="24"/>
          <w:lang w:val="en-GB"/>
        </w:rPr>
        <w:t xml:space="preserve"> / Enterprise</w:t>
      </w:r>
      <w:r w:rsidR="009F2721">
        <w:rPr>
          <w:rStyle w:val="Odkaznavysvtlivky"/>
          <w:rFonts w:ascii="Verdana" w:hAnsi="Verdana" w:cs="Arial"/>
          <w:b/>
          <w:color w:val="002060"/>
          <w:szCs w:val="24"/>
          <w:lang w:val="en-GB"/>
        </w:rPr>
        <w:endnoteReference w:id="6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2232"/>
        <w:gridCol w:w="2232"/>
        <w:gridCol w:w="2307"/>
        <w:gridCol w:w="2157"/>
      </w:tblGrid>
      <w:tr w:rsidR="00D97FE7" w:rsidRPr="00D97FE7" w14:paraId="5D72C57C" w14:textId="77777777" w:rsidTr="007B1813">
        <w:trPr>
          <w:trHeight w:val="371"/>
        </w:trPr>
        <w:tc>
          <w:tcPr>
            <w:tcW w:w="2232" w:type="dxa"/>
            <w:shd w:val="clear" w:color="auto" w:fill="FFFFFF"/>
          </w:tcPr>
          <w:p w14:paraId="5D72C577" w14:textId="77777777" w:rsidR="00D97FE7" w:rsidRPr="007673FA" w:rsidRDefault="00D97FE7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  <w:r w:rsidRPr="00937BA5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7B" w14:textId="37197F7B" w:rsidR="00D97FE7" w:rsidRPr="007673FA" w:rsidRDefault="00D97FE7" w:rsidP="007B1813">
            <w:pPr>
              <w:ind w:right="-77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3" w14:textId="77777777" w:rsidTr="007B1813">
        <w:trPr>
          <w:trHeight w:val="371"/>
        </w:trPr>
        <w:tc>
          <w:tcPr>
            <w:tcW w:w="2232" w:type="dxa"/>
            <w:shd w:val="clear" w:color="auto" w:fill="FFFFFF"/>
          </w:tcPr>
          <w:p w14:paraId="5D72C57D" w14:textId="77777777" w:rsidR="00377526" w:rsidRPr="00461A0D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61A0D">
              <w:rPr>
                <w:rFonts w:ascii="Verdana" w:hAnsi="Verdana" w:cs="Arial"/>
                <w:sz w:val="20"/>
                <w:lang w:val="en-GB"/>
              </w:rPr>
              <w:t xml:space="preserve">Erasmus code </w:t>
            </w:r>
          </w:p>
          <w:p w14:paraId="5D72C57E" w14:textId="77777777" w:rsidR="00377526" w:rsidRPr="00A740AA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A740AA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D72C57F" w14:textId="77777777" w:rsidR="00377526" w:rsidRPr="007673FA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80" w14:textId="62C275C7" w:rsidR="00377526" w:rsidRPr="007673FA" w:rsidRDefault="00377526" w:rsidP="007B1813">
            <w:pPr>
              <w:ind w:right="-147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1" w14:textId="04C6190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Department</w:t>
            </w:r>
            <w:r w:rsidR="007B1813">
              <w:rPr>
                <w:rFonts w:ascii="Verdana" w:hAnsi="Verdana" w:cs="Arial"/>
                <w:sz w:val="20"/>
                <w:lang w:val="en-GB"/>
              </w:rPr>
              <w:t>/Unit</w:t>
            </w:r>
          </w:p>
        </w:tc>
        <w:tc>
          <w:tcPr>
            <w:tcW w:w="2157" w:type="dxa"/>
            <w:shd w:val="clear" w:color="auto" w:fill="FFFFFF"/>
          </w:tcPr>
          <w:p w14:paraId="5D72C582" w14:textId="77777777" w:rsidR="00377526" w:rsidRPr="007673FA" w:rsidRDefault="00377526" w:rsidP="007B1813">
            <w:pPr>
              <w:ind w:right="-77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8" w14:textId="77777777" w:rsidTr="007B1813">
        <w:trPr>
          <w:trHeight w:val="559"/>
        </w:trPr>
        <w:tc>
          <w:tcPr>
            <w:tcW w:w="2232" w:type="dxa"/>
            <w:shd w:val="clear" w:color="auto" w:fill="FFFFFF"/>
          </w:tcPr>
          <w:p w14:paraId="5D72C58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32" w:type="dxa"/>
            <w:shd w:val="clear" w:color="auto" w:fill="FFFFFF"/>
          </w:tcPr>
          <w:p w14:paraId="5D72C585" w14:textId="29E21EC0" w:rsidR="00377526" w:rsidRPr="007673FA" w:rsidRDefault="00377526" w:rsidP="007B1813">
            <w:pPr>
              <w:ind w:right="-147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6" w14:textId="77777777" w:rsidR="00377526" w:rsidRPr="007673FA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57" w:type="dxa"/>
            <w:shd w:val="clear" w:color="auto" w:fill="FFFFFF"/>
          </w:tcPr>
          <w:p w14:paraId="5D72C587" w14:textId="77777777" w:rsidR="00377526" w:rsidRPr="007673FA" w:rsidRDefault="00377526" w:rsidP="007B1813">
            <w:pPr>
              <w:ind w:right="-77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3D0705" w14:paraId="5D72C58D" w14:textId="77777777" w:rsidTr="007B1813">
        <w:tc>
          <w:tcPr>
            <w:tcW w:w="2232" w:type="dxa"/>
            <w:shd w:val="clear" w:color="auto" w:fill="FFFFFF"/>
          </w:tcPr>
          <w:p w14:paraId="5D72C589" w14:textId="77777777" w:rsidR="00377526" w:rsidRPr="007673FA" w:rsidRDefault="00377526" w:rsidP="00893FA3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>
              <w:rPr>
                <w:rFonts w:ascii="Verdana" w:hAnsi="Verdana" w:cs="Arial"/>
                <w:sz w:val="20"/>
                <w:lang w:val="en-GB"/>
              </w:rPr>
              <w:t>,</w:t>
            </w:r>
            <w:r w:rsidRPr="00E74C82">
              <w:rPr>
                <w:rFonts w:ascii="Verdana" w:hAnsi="Verdana" w:cs="Arial"/>
                <w:sz w:val="20"/>
                <w:lang w:val="en-GB"/>
              </w:rPr>
              <w:br/>
            </w:r>
            <w:r w:rsidRPr="007673FA">
              <w:rPr>
                <w:rFonts w:ascii="Verdana" w:hAnsi="Verdana" w:cs="Arial"/>
                <w:sz w:val="20"/>
                <w:lang w:val="en-GB"/>
              </w:rPr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32" w:type="dxa"/>
            <w:shd w:val="clear" w:color="auto" w:fill="FFFFFF"/>
          </w:tcPr>
          <w:p w14:paraId="5D72C58A" w14:textId="77777777" w:rsidR="00377526" w:rsidRPr="007673FA" w:rsidRDefault="00377526" w:rsidP="007B1813">
            <w:pPr>
              <w:ind w:right="-147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B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3D0705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3D0705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  <w:r w:rsidRPr="003D0705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D72C58C" w14:textId="77777777" w:rsidR="00377526" w:rsidRPr="003D0705" w:rsidRDefault="00377526" w:rsidP="007B1813">
            <w:pPr>
              <w:ind w:right="-77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  <w:tr w:rsidR="00377526" w:rsidRPr="00DD35B7" w14:paraId="5D72C594" w14:textId="77777777" w:rsidTr="007B1813">
        <w:tc>
          <w:tcPr>
            <w:tcW w:w="2232" w:type="dxa"/>
            <w:shd w:val="clear" w:color="auto" w:fill="FFFFFF"/>
          </w:tcPr>
          <w:p w14:paraId="5D72C58E" w14:textId="77777777" w:rsidR="00377526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Type of enterprise:</w:t>
            </w:r>
          </w:p>
          <w:p w14:paraId="5D72C58F" w14:textId="77777777" w:rsidR="00377526" w:rsidRPr="005E466D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NACE</w:t>
            </w:r>
            <w:r w:rsidRPr="00461A0D">
              <w:rPr>
                <w:rFonts w:ascii="Verdana" w:hAnsi="Verdana" w:cs="Arial"/>
                <w:sz w:val="20"/>
                <w:lang w:val="en-GB"/>
              </w:rPr>
              <w:t xml:space="preserve"> code</w:t>
            </w:r>
            <w:r>
              <w:rPr>
                <w:rStyle w:val="Odkaznavysvtlivky"/>
                <w:rFonts w:ascii="Verdana" w:hAnsi="Verdana" w:cs="Arial"/>
                <w:sz w:val="20"/>
                <w:lang w:val="en-GB"/>
              </w:rPr>
              <w:t xml:space="preserve"> </w:t>
            </w:r>
            <w:r w:rsidRPr="00354F60">
              <w:rPr>
                <w:rStyle w:val="Odkaznavysvtlivky"/>
                <w:rFonts w:ascii="Verdana" w:hAnsi="Verdana" w:cs="Arial"/>
                <w:sz w:val="20"/>
                <w:lang w:val="en-GB"/>
              </w:rPr>
              <w:endnoteReference w:id="7"/>
            </w:r>
          </w:p>
          <w:p w14:paraId="5D72C590" w14:textId="77777777" w:rsidR="00377526" w:rsidRPr="00E02718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A740AA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32" w:type="dxa"/>
            <w:shd w:val="clear" w:color="auto" w:fill="FFFFFF"/>
          </w:tcPr>
          <w:p w14:paraId="5D72C591" w14:textId="77777777" w:rsidR="00377526" w:rsidRPr="007673FA" w:rsidRDefault="00377526" w:rsidP="007B1813">
            <w:pPr>
              <w:ind w:right="-147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192BF082" w14:textId="20B725B8" w:rsidR="00D97FE7" w:rsidRPr="00CF3C00" w:rsidRDefault="00D97FE7" w:rsidP="00D97FE7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E02718">
              <w:rPr>
                <w:rFonts w:ascii="Verdana" w:hAnsi="Verdana" w:cs="Arial"/>
                <w:sz w:val="20"/>
                <w:lang w:val="en-GB"/>
              </w:rPr>
              <w:t>Size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Pr="00CF3C00">
              <w:rPr>
                <w:rFonts w:ascii="Verdana" w:hAnsi="Verdana" w:cs="Arial"/>
                <w:sz w:val="20"/>
                <w:lang w:val="en-GB"/>
              </w:rPr>
              <w:t xml:space="preserve">of enterprise </w:t>
            </w:r>
          </w:p>
          <w:p w14:paraId="5D72C592" w14:textId="7E44EFF9" w:rsidR="004C7388" w:rsidRPr="00526FE9" w:rsidRDefault="00D97FE7" w:rsidP="004C7388">
            <w:pPr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CF3C00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157" w:type="dxa"/>
            <w:shd w:val="clear" w:color="auto" w:fill="FFFFFF"/>
          </w:tcPr>
          <w:p w14:paraId="0A24C3A1" w14:textId="5E0B1135" w:rsidR="00E915B6" w:rsidRDefault="009201F0" w:rsidP="00526FE9">
            <w:pPr>
              <w:spacing w:after="12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2011907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4952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E915B6" w:rsidRPr="00AD0B3E">
              <w:rPr>
                <w:rFonts w:ascii="Verdana" w:hAnsi="Verdana" w:cs="Arial"/>
                <w:sz w:val="16"/>
                <w:szCs w:val="16"/>
                <w:lang w:val="en-GB"/>
              </w:rPr>
              <w:t>&lt;250 employees</w:t>
            </w:r>
          </w:p>
          <w:p w14:paraId="5D72C593" w14:textId="5B1CCC50" w:rsidR="00377526" w:rsidRPr="00E02718" w:rsidRDefault="009201F0" w:rsidP="00526FE9">
            <w:pPr>
              <w:spacing w:after="120"/>
              <w:ind w:right="-992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1483542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4952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E915B6" w:rsidRPr="00AD0B3E">
              <w:rPr>
                <w:rFonts w:ascii="Verdana" w:hAnsi="Verdana" w:cs="Arial"/>
                <w:sz w:val="16"/>
                <w:szCs w:val="16"/>
                <w:lang w:val="en-GB"/>
              </w:rPr>
              <w:t>&gt;250 employees</w:t>
            </w:r>
          </w:p>
        </w:tc>
      </w:tr>
    </w:tbl>
    <w:p w14:paraId="5D72C597" w14:textId="77777777" w:rsidR="00967A21" w:rsidRDefault="00967A21" w:rsidP="00967A21">
      <w:pPr>
        <w:pStyle w:val="Nadpis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at the end notes on page 3.  </w:t>
      </w:r>
    </w:p>
    <w:p w14:paraId="19919A95" w14:textId="7E5AE98D" w:rsidR="00F550D9" w:rsidRPr="00F550D9" w:rsidRDefault="00377526" w:rsidP="00F550D9">
      <w:pPr>
        <w:pStyle w:val="Nadpis4"/>
        <w:keepNext w:val="0"/>
        <w:numPr>
          <w:ilvl w:val="0"/>
          <w:numId w:val="0"/>
        </w:numPr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Section to be completed </w:t>
      </w:r>
      <w:r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5D72C59C" w14:textId="4C733232" w:rsidR="004F2CA0" w:rsidRDefault="00377526" w:rsidP="004A4118">
      <w:pPr>
        <w:pStyle w:val="Nadpis4"/>
        <w:keepNext w:val="0"/>
        <w:numPr>
          <w:ilvl w:val="0"/>
          <w:numId w:val="0"/>
        </w:numPr>
        <w:tabs>
          <w:tab w:val="left" w:pos="426"/>
        </w:tabs>
        <w:rPr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  <w:t>PROPOSED MOBILITY PROGRAMME</w:t>
      </w:r>
    </w:p>
    <w:p w14:paraId="1C887271" w14:textId="43154BA7" w:rsidR="003C59B7" w:rsidRPr="003C59B7" w:rsidRDefault="003C59B7" w:rsidP="003C59B7">
      <w:pPr>
        <w:pStyle w:val="Text4"/>
        <w:ind w:left="0"/>
        <w:rPr>
          <w:rFonts w:ascii="Verdana" w:hAnsi="Verdana"/>
          <w:sz w:val="20"/>
          <w:lang w:val="en-GB"/>
        </w:rPr>
      </w:pPr>
      <w:r w:rsidRPr="003C59B7">
        <w:rPr>
          <w:rFonts w:ascii="Verdana" w:hAnsi="Verdana"/>
          <w:sz w:val="20"/>
          <w:lang w:val="en-GB"/>
        </w:rPr>
        <w:t xml:space="preserve">Language of </w:t>
      </w:r>
      <w:r>
        <w:rPr>
          <w:rFonts w:ascii="Verdana" w:hAnsi="Verdana"/>
          <w:sz w:val="20"/>
          <w:lang w:val="en-GB"/>
        </w:rPr>
        <w:t>training</w:t>
      </w:r>
      <w:r w:rsidRPr="003C59B7">
        <w:rPr>
          <w:rFonts w:ascii="Verdana" w:hAnsi="Verdana"/>
          <w:sz w:val="20"/>
          <w:lang w:val="en-GB"/>
        </w:rPr>
        <w:t>: ………………………………………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C707F" w14:paraId="5D72C59E" w14:textId="77777777" w:rsidTr="007B1813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33E6B4C4" w14:textId="77777777" w:rsidR="00D302B8" w:rsidRDefault="00377526" w:rsidP="00C5790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  <w:r w:rsidR="00C57909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</w:p>
          <w:p w14:paraId="34B19D1E" w14:textId="77777777" w:rsidR="00C57909" w:rsidRDefault="00C57909" w:rsidP="00C5790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1CE5608B" w14:textId="77777777" w:rsidR="00C57909" w:rsidRDefault="00C57909" w:rsidP="00C5790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D" w14:textId="37CFA481" w:rsidR="00C57909" w:rsidRPr="00482A4F" w:rsidRDefault="00C57909" w:rsidP="00C5790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CC707F" w14:paraId="5D72C5A0" w14:textId="77777777" w:rsidTr="007B1813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2C491DAB" w14:textId="5A442AD9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D97FE7" w:rsidRPr="00D97FE7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the institutions involved):</w:t>
            </w:r>
          </w:p>
          <w:p w14:paraId="1AFAC046" w14:textId="307CE8FB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926CC6B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9F5F4FF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F" w14:textId="78ACBD81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CC707F" w14:paraId="5D72C5A2" w14:textId="77777777" w:rsidTr="007B1813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23DC92" w14:textId="77777777" w:rsidR="00D302B8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Activities to be carried out</w:t>
            </w:r>
            <w:r w:rsidR="00D302B8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0678246" w14:textId="619A3383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600958A2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E687B6C" w14:textId="3D84E4DC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F244556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1" w14:textId="3FD18097" w:rsidR="00377526" w:rsidRPr="00482A4F" w:rsidRDefault="00377526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CC707F" w14:paraId="5D72C5A4" w14:textId="77777777" w:rsidTr="007B1813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633EF97E" w14:textId="69A008F3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Expected outcomes and impact</w:t>
            </w:r>
            <w:r w:rsidR="00D97FE7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(e.g. on the professional development of the </w:t>
            </w:r>
            <w:r w:rsidR="00DD35B7">
              <w:rPr>
                <w:rFonts w:ascii="Verdana" w:hAnsi="Verdana" w:cs="Calibri"/>
                <w:b/>
                <w:sz w:val="20"/>
                <w:lang w:val="is-IS"/>
              </w:rPr>
              <w:t>staff member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 and on both institutions</w:t>
            </w:r>
            <w:r w:rsidR="00404952">
              <w:rPr>
                <w:rFonts w:ascii="Verdana" w:hAnsi="Verdana" w:cs="Calibri"/>
                <w:b/>
                <w:sz w:val="20"/>
                <w:lang w:val="is-IS"/>
              </w:rPr>
              <w:t>)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AA1BC2D" w14:textId="33A24245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193F7CC5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DFF5994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3" w14:textId="5D24DEA6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</w:tbl>
    <w:p w14:paraId="5D72C5A5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</w:p>
    <w:p w14:paraId="5D72C5A6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t>II</w:t>
      </w:r>
      <w:r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B0101A3" w14:textId="77777777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>By signing</w:t>
      </w:r>
      <w:r w:rsidRPr="004A4118">
        <w:rPr>
          <w:rStyle w:val="Odkaznavysvtlivky"/>
          <w:rFonts w:ascii="Verdana" w:hAnsi="Verdana" w:cs="Calibri"/>
          <w:b/>
          <w:sz w:val="16"/>
          <w:szCs w:val="16"/>
          <w:lang w:val="en-GB"/>
        </w:rPr>
        <w:endnoteReference w:id="8"/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 this document, the staff member, the sending institution and the receiving institution/enterprise confirm that they approve the proposed mobility agreement.</w:t>
      </w:r>
    </w:p>
    <w:p w14:paraId="00A894FF" w14:textId="4EF2FE94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lastRenderedPageBreak/>
        <w:t>The sending higher education institution</w:t>
      </w:r>
      <w:r w:rsidRPr="004A4118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</w:t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and will recognise it as a component in </w:t>
      </w:r>
      <w:r w:rsidR="00DD35B7">
        <w:rPr>
          <w:rFonts w:ascii="Verdana" w:hAnsi="Verdana" w:cs="Calibri"/>
          <w:sz w:val="16"/>
          <w:szCs w:val="16"/>
          <w:lang w:val="en-GB"/>
        </w:rPr>
        <w:t xml:space="preserve">any </w:t>
      </w:r>
      <w:r w:rsidRPr="004A4118">
        <w:rPr>
          <w:rFonts w:ascii="Verdana" w:hAnsi="Verdana" w:cs="Calibri"/>
          <w:sz w:val="16"/>
          <w:szCs w:val="16"/>
          <w:lang w:val="en-GB"/>
        </w:rPr>
        <w:t>evaluation or assessment of the staff member.</w:t>
      </w:r>
    </w:p>
    <w:p w14:paraId="5E68B8C0" w14:textId="77777777" w:rsidR="008F1CA2" w:rsidRPr="004A4118" w:rsidRDefault="008F1CA2" w:rsidP="008F1CA2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is-IS"/>
        </w:rPr>
        <w:t xml:space="preserve">The staff member will share his/her </w:t>
      </w:r>
      <w:r w:rsidRPr="004A4118">
        <w:rPr>
          <w:rFonts w:ascii="Verdana" w:hAnsi="Verdana" w:cs="Verdana"/>
          <w:sz w:val="16"/>
          <w:szCs w:val="16"/>
          <w:lang w:val="en-GB" w:eastAsia="fr-FR"/>
        </w:rPr>
        <w:t>experience, in particular its impact on his/her professional development and on the sending higher education institution, as a source of inspiration to others.</w:t>
      </w:r>
      <w:r w:rsidRPr="004A4118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72848DD7" w14:textId="27E8706F" w:rsidR="008F1CA2" w:rsidRPr="004A4118" w:rsidRDefault="008F1CA2" w:rsidP="008F1CA2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</w:t>
      </w:r>
      <w:r w:rsidRPr="008F1CA2">
        <w:rPr>
          <w:rFonts w:ascii="Verdana" w:hAnsi="Verdana" w:cs="Calibri"/>
          <w:sz w:val="16"/>
          <w:szCs w:val="16"/>
          <w:lang w:val="en-GB"/>
        </w:rPr>
        <w:t>and the sending institution commit to the requirements set out in the grant agreement signed between them.</w:t>
      </w:r>
    </w:p>
    <w:p w14:paraId="0ED3C570" w14:textId="2ABD4D1F" w:rsidR="008F1CA2" w:rsidRPr="004A4118" w:rsidRDefault="008F1CA2" w:rsidP="004A4118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and </w:t>
      </w:r>
      <w:r w:rsidR="003C59B7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4A4118">
        <w:rPr>
          <w:rFonts w:ascii="Verdana" w:hAnsi="Verdana" w:cs="Calibri"/>
          <w:sz w:val="16"/>
          <w:szCs w:val="16"/>
          <w:lang w:val="en-GB"/>
        </w:rPr>
        <w:t>receiving institution/enterprise will communicate to the sending institution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F550D9" w:rsidRPr="00CC707F" w14:paraId="73D4E336" w14:textId="77777777" w:rsidTr="00772741">
        <w:trPr>
          <w:jc w:val="center"/>
        </w:trPr>
        <w:tc>
          <w:tcPr>
            <w:tcW w:w="8876" w:type="dxa"/>
            <w:shd w:val="clear" w:color="auto" w:fill="FFFFFF"/>
          </w:tcPr>
          <w:p w14:paraId="6CB8F53D" w14:textId="6587D4D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staff member</w:t>
            </w:r>
          </w:p>
          <w:p w14:paraId="0EA516C1" w14:textId="7777777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6E66ABAC" w14:textId="77777777" w:rsidR="00F550D9" w:rsidRPr="007B3F1B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>
              <w:rPr>
                <w:rStyle w:val="Znakapoznpodarou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491D86E0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F550D9" w:rsidRPr="007B3F1B" w14:paraId="6DDF893B" w14:textId="77777777" w:rsidTr="00772741">
        <w:trPr>
          <w:jc w:val="center"/>
        </w:trPr>
        <w:tc>
          <w:tcPr>
            <w:tcW w:w="8841" w:type="dxa"/>
            <w:shd w:val="clear" w:color="auto" w:fill="FFFFFF"/>
          </w:tcPr>
          <w:p w14:paraId="0CCC2DBF" w14:textId="77777777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sending institution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/</w:t>
            </w:r>
            <w:r w:rsidRPr="007A234F">
              <w:rPr>
                <w:rFonts w:ascii="Verdana" w:hAnsi="Verdana" w:cs="Calibri"/>
                <w:b/>
                <w:sz w:val="20"/>
                <w:lang w:val="en-GB"/>
              </w:rPr>
              <w:t>enterprise</w:t>
            </w:r>
          </w:p>
          <w:p w14:paraId="1003C138" w14:textId="21456013" w:rsidR="00F550D9" w:rsidRDefault="00C5790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Faculty coordinator</w:t>
            </w:r>
            <w:r w:rsidR="007B35AB">
              <w:rPr>
                <w:rFonts w:ascii="Verdana" w:hAnsi="Verdana" w:cs="Calibri"/>
                <w:sz w:val="20"/>
                <w:lang w:val="en-GB"/>
              </w:rPr>
              <w:t>´s name</w:t>
            </w:r>
            <w:r w:rsidR="00F550D9"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7B184A19" w14:textId="77777777" w:rsidR="00F550D9" w:rsidRPr="007B3F1B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33A088B5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F550D9" w:rsidRPr="007B3F1B" w14:paraId="33864CD3" w14:textId="77777777" w:rsidTr="00772741">
        <w:trPr>
          <w:jc w:val="center"/>
        </w:trPr>
        <w:tc>
          <w:tcPr>
            <w:tcW w:w="8823" w:type="dxa"/>
            <w:shd w:val="clear" w:color="auto" w:fill="FFFFFF"/>
          </w:tcPr>
          <w:p w14:paraId="30A94D5D" w14:textId="77777777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14:paraId="6A09B8CE" w14:textId="77777777" w:rsidR="00F550D9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1203B6BE" w14:textId="77777777" w:rsidR="00F550D9" w:rsidRPr="007B3F1B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31D3180" w14:textId="2200EA79" w:rsidR="00EF398E" w:rsidRPr="008F1CA2" w:rsidRDefault="00EF398E" w:rsidP="004A4118">
      <w:pPr>
        <w:tabs>
          <w:tab w:val="left" w:pos="954"/>
        </w:tabs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8F1CA2" w:rsidSect="00865FC1">
      <w:headerReference w:type="default" r:id="rId12"/>
      <w:footerReference w:type="default" r:id="rId13"/>
      <w:headerReference w:type="first" r:id="rId14"/>
      <w:footerReference w:type="first" r:id="rId15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7A6D06" w14:textId="77777777" w:rsidR="000F71E2" w:rsidRDefault="000F71E2">
      <w:r>
        <w:separator/>
      </w:r>
    </w:p>
  </w:endnote>
  <w:endnote w:type="continuationSeparator" w:id="0">
    <w:p w14:paraId="061A150D" w14:textId="77777777" w:rsidR="000F71E2" w:rsidRDefault="000F71E2">
      <w:r>
        <w:continuationSeparator/>
      </w:r>
    </w:p>
  </w:endnote>
  <w:endnote w:id="1">
    <w:p w14:paraId="34985CE8" w14:textId="1665FCC8" w:rsidR="00D97FE7" w:rsidRPr="004A4118" w:rsidRDefault="00D97FE7" w:rsidP="004A4118">
      <w:pPr>
        <w:pStyle w:val="Textvysvtlivek"/>
        <w:spacing w:after="100"/>
        <w:rPr>
          <w:sz w:val="16"/>
          <w:szCs w:val="16"/>
          <w:lang w:val="en-GB"/>
        </w:rPr>
      </w:pPr>
      <w:r w:rsidRPr="004A4118">
        <w:rPr>
          <w:rStyle w:val="Odkaznavysvtlivky"/>
          <w:sz w:val="16"/>
          <w:szCs w:val="16"/>
        </w:rPr>
        <w:endnoteRef/>
      </w:r>
      <w:r w:rsidRPr="004A4118">
        <w:rPr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sz w:val="16"/>
          <w:szCs w:val="16"/>
          <w:lang w:val="en-GB"/>
        </w:rPr>
        <w:t xml:space="preserve">In case the mobility combines teaching and training activities, </w:t>
      </w:r>
      <w:r w:rsidRPr="004A4118">
        <w:rPr>
          <w:rFonts w:ascii="Verdana" w:hAnsi="Verdana"/>
          <w:b/>
          <w:sz w:val="16"/>
          <w:szCs w:val="16"/>
          <w:lang w:val="en-GB"/>
        </w:rPr>
        <w:t>the</w:t>
      </w:r>
      <w:r w:rsidRPr="004A4118">
        <w:rPr>
          <w:rFonts w:ascii="Verdana" w:hAnsi="Verdana"/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b/>
          <w:sz w:val="16"/>
          <w:szCs w:val="16"/>
          <w:lang w:val="en-GB"/>
        </w:rPr>
        <w:t>mobility agreement for teaching</w:t>
      </w:r>
      <w:r w:rsidR="00A61D65" w:rsidRPr="004A4118">
        <w:rPr>
          <w:rFonts w:ascii="Verdana" w:hAnsi="Verdana"/>
          <w:b/>
          <w:sz w:val="16"/>
          <w:szCs w:val="16"/>
          <w:lang w:val="en-GB"/>
        </w:rPr>
        <w:t xml:space="preserve"> template</w:t>
      </w:r>
      <w:r w:rsidRPr="004A4118">
        <w:rPr>
          <w:rFonts w:ascii="Verdana" w:hAnsi="Verdana"/>
          <w:sz w:val="16"/>
          <w:szCs w:val="16"/>
          <w:lang w:val="en-GB"/>
        </w:rPr>
        <w:t xml:space="preserve"> should be used and adjusted to fit both activity types</w:t>
      </w:r>
      <w:r w:rsidR="00A61D65" w:rsidRPr="004A4118">
        <w:rPr>
          <w:rFonts w:ascii="Verdana" w:hAnsi="Verdana"/>
          <w:sz w:val="16"/>
          <w:szCs w:val="16"/>
          <w:lang w:val="en-GB"/>
        </w:rPr>
        <w:t>.</w:t>
      </w:r>
    </w:p>
  </w:endnote>
  <w:endnote w:id="2">
    <w:p w14:paraId="5D72C5CB" w14:textId="26FD3498" w:rsidR="00377526" w:rsidRPr="004A4118" w:rsidRDefault="00377526" w:rsidP="004A4118">
      <w:pPr>
        <w:pStyle w:val="Textvysvtlivek"/>
        <w:spacing w:after="100"/>
        <w:rPr>
          <w:sz w:val="16"/>
          <w:szCs w:val="16"/>
          <w:lang w:val="en-GB"/>
        </w:rPr>
      </w:pPr>
      <w:r w:rsidRPr="004A4118">
        <w:rPr>
          <w:rStyle w:val="Odkaznavysvtlivky"/>
          <w:sz w:val="16"/>
          <w:szCs w:val="16"/>
        </w:rPr>
        <w:endnoteRef/>
      </w:r>
      <w:r w:rsidRPr="004A4118">
        <w:rPr>
          <w:sz w:val="16"/>
          <w:szCs w:val="16"/>
          <w:lang w:val="en-GB"/>
        </w:rPr>
        <w:t xml:space="preserve">  </w:t>
      </w:r>
      <w:r w:rsidRPr="004A4118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4A4118">
        <w:rPr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sz w:val="16"/>
          <w:szCs w:val="16"/>
          <w:lang w:val="en-GB"/>
        </w:rPr>
        <w:t>Junior (approx. &lt; 10 years of experience), Intermediate (approx. &gt; 10 and &lt; 20 years of experience) or Senior (approx. &gt; 20 years of experience).</w:t>
      </w:r>
    </w:p>
  </w:endnote>
  <w:endnote w:id="3">
    <w:p w14:paraId="5D72C5CC" w14:textId="05A5DC43" w:rsidR="00377526" w:rsidRPr="008F1CA2" w:rsidRDefault="00377526" w:rsidP="004A4118">
      <w:pPr>
        <w:pStyle w:val="Textvysvtlivek"/>
        <w:spacing w:after="100"/>
        <w:rPr>
          <w:rFonts w:ascii="Verdana" w:hAnsi="Verdana"/>
          <w:sz w:val="16"/>
          <w:szCs w:val="16"/>
          <w:lang w:val="en-GB"/>
        </w:rPr>
      </w:pPr>
      <w:r w:rsidRPr="008F1CA2">
        <w:rPr>
          <w:rStyle w:val="Odkaznavysvtlivky"/>
          <w:rFonts w:ascii="Verdana" w:hAnsi="Verdana"/>
          <w:sz w:val="16"/>
          <w:szCs w:val="16"/>
        </w:rPr>
        <w:endnoteRef/>
      </w:r>
      <w:r w:rsidRPr="008F1CA2">
        <w:rPr>
          <w:rStyle w:val="Odkaznavysvtlivky"/>
          <w:rFonts w:ascii="Verdana" w:hAnsi="Verdana"/>
          <w:sz w:val="16"/>
          <w:szCs w:val="16"/>
          <w:lang w:val="en-GB"/>
        </w:rPr>
        <w:t xml:space="preserve">  </w:t>
      </w:r>
      <w:r w:rsidRPr="004A4118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4A4118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4">
    <w:p w14:paraId="0D935992" w14:textId="2641EB64" w:rsidR="00D302B8" w:rsidRPr="004A4118" w:rsidRDefault="00D302B8" w:rsidP="004A4118">
      <w:pPr>
        <w:pStyle w:val="Textvysvtlivek"/>
        <w:spacing w:after="100"/>
        <w:rPr>
          <w:sz w:val="16"/>
          <w:szCs w:val="16"/>
          <w:lang w:val="en-GB"/>
        </w:rPr>
      </w:pPr>
      <w:r w:rsidRPr="004A4118">
        <w:rPr>
          <w:rStyle w:val="Odkaznavysvtlivky"/>
          <w:sz w:val="16"/>
          <w:szCs w:val="16"/>
        </w:rPr>
        <w:endnoteRef/>
      </w:r>
      <w:r w:rsidRPr="004A4118">
        <w:rPr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b/>
          <w:sz w:val="16"/>
          <w:szCs w:val="16"/>
          <w:lang w:val="en-GB"/>
        </w:rPr>
        <w:t xml:space="preserve">Erasmus Code: </w:t>
      </w:r>
      <w:r w:rsidR="00F550D9" w:rsidRPr="004A4118">
        <w:rPr>
          <w:rFonts w:ascii="Verdana" w:hAnsi="Verdana"/>
          <w:sz w:val="16"/>
          <w:szCs w:val="16"/>
          <w:lang w:val="en-GB"/>
        </w:rPr>
        <w:t xml:space="preserve">A unique identifier that every higher education institution that has been awarded with the Erasmus Charter for Higher Education </w:t>
      </w:r>
      <w:proofErr w:type="gramStart"/>
      <w:r w:rsidR="00F550D9" w:rsidRPr="004A4118">
        <w:rPr>
          <w:rFonts w:ascii="Verdana" w:hAnsi="Verdana"/>
          <w:sz w:val="16"/>
          <w:szCs w:val="16"/>
          <w:lang w:val="en-GB"/>
        </w:rPr>
        <w:t>receives.</w:t>
      </w:r>
      <w:r w:rsidRPr="004A4118">
        <w:rPr>
          <w:rFonts w:ascii="Verdana" w:hAnsi="Verdana"/>
          <w:sz w:val="16"/>
          <w:szCs w:val="16"/>
          <w:lang w:val="en-GB"/>
        </w:rPr>
        <w:t>.</w:t>
      </w:r>
      <w:proofErr w:type="gramEnd"/>
      <w:r w:rsidRPr="004A4118">
        <w:rPr>
          <w:rFonts w:ascii="Verdana" w:hAnsi="Verdana"/>
          <w:sz w:val="16"/>
          <w:szCs w:val="16"/>
          <w:lang w:val="en-GB"/>
        </w:rPr>
        <w:t xml:space="preserve"> It is only applicable to higher education institutions located in Programme Countries.</w:t>
      </w:r>
    </w:p>
  </w:endnote>
  <w:endnote w:id="5">
    <w:p w14:paraId="5D72C5CD" w14:textId="77777777" w:rsidR="00377526" w:rsidRPr="004A4118" w:rsidRDefault="00377526" w:rsidP="004A4118">
      <w:pPr>
        <w:pStyle w:val="Textvysvtlivek"/>
        <w:spacing w:after="100"/>
        <w:rPr>
          <w:rFonts w:ascii="Verdana" w:hAnsi="Verdana"/>
          <w:sz w:val="16"/>
          <w:szCs w:val="16"/>
          <w:lang w:val="en-GB"/>
        </w:rPr>
      </w:pPr>
      <w:r w:rsidRPr="008F1CA2">
        <w:rPr>
          <w:rStyle w:val="Odkaznavysvtlivky"/>
          <w:rFonts w:ascii="Verdana" w:hAnsi="Verdana"/>
          <w:sz w:val="16"/>
          <w:szCs w:val="16"/>
        </w:rPr>
        <w:endnoteRef/>
      </w:r>
      <w:r w:rsidRPr="008F1CA2">
        <w:rPr>
          <w:rFonts w:ascii="Verdana" w:hAnsi="Verdana"/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b/>
          <w:sz w:val="16"/>
          <w:szCs w:val="16"/>
          <w:lang w:val="en-GB"/>
        </w:rPr>
        <w:t>Country code</w:t>
      </w:r>
      <w:r w:rsidRPr="004A4118">
        <w:rPr>
          <w:rFonts w:ascii="Verdana" w:hAnsi="Verdana"/>
          <w:sz w:val="16"/>
          <w:szCs w:val="16"/>
          <w:lang w:val="en-GB"/>
        </w:rPr>
        <w:t xml:space="preserve">: ISO 3166-2 country codes available at: </w:t>
      </w:r>
      <w:hyperlink r:id="rId1" w:anchor="search" w:history="1">
        <w:r w:rsidRPr="004A4118">
          <w:rPr>
            <w:rStyle w:val="Hypertextovodkaz"/>
            <w:rFonts w:ascii="Verdana" w:hAnsi="Verdana"/>
            <w:sz w:val="16"/>
            <w:szCs w:val="16"/>
            <w:lang w:val="en-GB"/>
          </w:rPr>
          <w:t>https://www.iso.org/obp/ui/#search</w:t>
        </w:r>
      </w:hyperlink>
      <w:r w:rsidRPr="004A4118">
        <w:rPr>
          <w:rFonts w:ascii="Verdana" w:hAnsi="Verdana"/>
          <w:sz w:val="16"/>
          <w:szCs w:val="16"/>
          <w:lang w:val="en-GB"/>
        </w:rPr>
        <w:t>.</w:t>
      </w:r>
    </w:p>
  </w:endnote>
  <w:endnote w:id="6">
    <w:p w14:paraId="6EB5BAE8" w14:textId="483C4676" w:rsidR="009F2721" w:rsidRPr="004A4118" w:rsidRDefault="009F2721" w:rsidP="004A4118">
      <w:pPr>
        <w:pStyle w:val="Textvysvtlivek"/>
        <w:spacing w:after="100"/>
        <w:rPr>
          <w:sz w:val="16"/>
          <w:szCs w:val="16"/>
          <w:lang w:val="en-GB"/>
        </w:rPr>
      </w:pPr>
      <w:r w:rsidRPr="004A4118">
        <w:rPr>
          <w:rStyle w:val="Odkaznavysvtlivky"/>
          <w:sz w:val="16"/>
          <w:szCs w:val="16"/>
        </w:rPr>
        <w:endnoteRef/>
      </w:r>
      <w:r w:rsidRPr="004A4118">
        <w:rPr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sz w:val="16"/>
          <w:szCs w:val="16"/>
          <w:lang w:val="en-GB"/>
        </w:rPr>
        <w:t xml:space="preserve">All </w:t>
      </w:r>
      <w:proofErr w:type="spellStart"/>
      <w:r w:rsidRPr="004A4118">
        <w:rPr>
          <w:rFonts w:ascii="Verdana" w:hAnsi="Verdana"/>
          <w:sz w:val="16"/>
          <w:szCs w:val="16"/>
          <w:lang w:val="en-GB"/>
        </w:rPr>
        <w:t>refererences</w:t>
      </w:r>
      <w:proofErr w:type="spellEnd"/>
      <w:r w:rsidRPr="004A4118">
        <w:rPr>
          <w:rFonts w:ascii="Verdana" w:hAnsi="Verdana"/>
          <w:sz w:val="16"/>
          <w:szCs w:val="16"/>
          <w:lang w:val="en-GB"/>
        </w:rPr>
        <w:t xml:space="preserve"> to "</w:t>
      </w:r>
      <w:r w:rsidRPr="004A4118">
        <w:rPr>
          <w:rFonts w:ascii="Verdana" w:hAnsi="Verdana"/>
          <w:b/>
          <w:sz w:val="16"/>
          <w:szCs w:val="16"/>
          <w:lang w:val="en-GB"/>
        </w:rPr>
        <w:t>enterprise</w:t>
      </w:r>
      <w:r w:rsidRPr="004A4118">
        <w:rPr>
          <w:rFonts w:ascii="Verdana" w:hAnsi="Verdana"/>
          <w:sz w:val="16"/>
          <w:szCs w:val="16"/>
          <w:lang w:val="en-GB"/>
        </w:rPr>
        <w:t>" are only applicable to mobility for staff between Programme Countries</w:t>
      </w:r>
      <w:r w:rsidR="00D97FE7" w:rsidRPr="004A4118">
        <w:rPr>
          <w:rFonts w:ascii="Verdana" w:hAnsi="Verdana"/>
          <w:sz w:val="16"/>
          <w:szCs w:val="16"/>
          <w:lang w:val="en-GB"/>
        </w:rPr>
        <w:t xml:space="preserve"> or within Capacity Building projects</w:t>
      </w:r>
      <w:r w:rsidR="00A61D65" w:rsidRPr="004A4118">
        <w:rPr>
          <w:rFonts w:ascii="Verdana" w:hAnsi="Verdana"/>
          <w:sz w:val="16"/>
          <w:szCs w:val="16"/>
          <w:lang w:val="en-GB"/>
        </w:rPr>
        <w:t>.</w:t>
      </w:r>
    </w:p>
  </w:endnote>
  <w:endnote w:id="7">
    <w:p w14:paraId="5D72C5CF" w14:textId="4F22178D" w:rsidR="00377526" w:rsidRPr="008F1CA2" w:rsidRDefault="00377526" w:rsidP="004A4118">
      <w:pPr>
        <w:pStyle w:val="Textvysvtlivek"/>
        <w:spacing w:after="100"/>
        <w:jc w:val="left"/>
        <w:rPr>
          <w:rFonts w:ascii="Verdana" w:hAnsi="Verdana"/>
          <w:sz w:val="16"/>
          <w:szCs w:val="16"/>
          <w:lang w:val="en-GB"/>
        </w:rPr>
      </w:pPr>
      <w:r w:rsidRPr="008F1CA2">
        <w:rPr>
          <w:rStyle w:val="Odkaznavysvtlivky"/>
          <w:rFonts w:ascii="Verdana" w:hAnsi="Verdana"/>
          <w:sz w:val="16"/>
          <w:szCs w:val="16"/>
        </w:rPr>
        <w:endnoteRef/>
      </w:r>
      <w:r w:rsidRPr="008F1CA2">
        <w:rPr>
          <w:rFonts w:ascii="Verdana" w:hAnsi="Verdana"/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sz w:val="16"/>
          <w:szCs w:val="16"/>
          <w:lang w:val="en-GB"/>
        </w:rPr>
        <w:t xml:space="preserve">The top-level NACE sector codes </w:t>
      </w:r>
      <w:r w:rsidR="00A61D65" w:rsidRPr="004A4118">
        <w:rPr>
          <w:rFonts w:ascii="Verdana" w:hAnsi="Verdana"/>
          <w:sz w:val="16"/>
          <w:szCs w:val="16"/>
          <w:lang w:val="en-GB"/>
        </w:rPr>
        <w:t xml:space="preserve">are </w:t>
      </w:r>
      <w:r w:rsidRPr="004A4118">
        <w:rPr>
          <w:rFonts w:ascii="Verdana" w:hAnsi="Verdana"/>
          <w:sz w:val="16"/>
          <w:szCs w:val="16"/>
          <w:lang w:val="en-GB"/>
        </w:rPr>
        <w:t xml:space="preserve">available at </w:t>
      </w:r>
      <w:hyperlink r:id="rId2" w:history="1">
        <w:r w:rsidR="00A61D65" w:rsidRPr="004A4118">
          <w:rPr>
            <w:rStyle w:val="Hypertextovodkaz"/>
            <w:rFonts w:ascii="Verdana" w:hAnsi="Verdana"/>
            <w:sz w:val="16"/>
            <w:szCs w:val="16"/>
            <w:lang w:val="en-GB"/>
          </w:rPr>
          <w:t>http://ec.europa.eu/eurostat/ramon/nomenclatures/index.cfm?TargetUrl=LST_NOM_DTL&amp;StrNom=NACE_REV2&amp;StrLanguageCode=EN</w:t>
        </w:r>
      </w:hyperlink>
    </w:p>
  </w:endnote>
  <w:endnote w:id="8">
    <w:p w14:paraId="2A32932D" w14:textId="4BE6D76C" w:rsidR="008F1CA2" w:rsidRPr="008F1CA2" w:rsidRDefault="008F1CA2" w:rsidP="004A4118">
      <w:pPr>
        <w:pStyle w:val="Textvysvtlivek"/>
        <w:spacing w:after="100"/>
        <w:rPr>
          <w:rFonts w:ascii="Verdana" w:hAnsi="Verdana"/>
          <w:sz w:val="16"/>
          <w:szCs w:val="16"/>
          <w:lang w:val="en-GB"/>
        </w:rPr>
      </w:pPr>
      <w:r w:rsidRPr="008F1CA2">
        <w:rPr>
          <w:rStyle w:val="Odkaznavysvtlivky"/>
          <w:rFonts w:ascii="Verdana" w:hAnsi="Verdana"/>
          <w:sz w:val="16"/>
          <w:szCs w:val="16"/>
        </w:rPr>
        <w:endnoteRef/>
      </w:r>
      <w:r w:rsidRPr="008F1CA2">
        <w:rPr>
          <w:rFonts w:ascii="Verdana" w:hAnsi="Verdana"/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sz w:val="16"/>
          <w:szCs w:val="16"/>
          <w:lang w:val="en-GB"/>
        </w:rPr>
        <w:t xml:space="preserve">Circulating papers with original signatures is not compulsory. Scanned copies of signatures or </w:t>
      </w:r>
      <w:r w:rsidR="00383F05">
        <w:rPr>
          <w:rFonts w:ascii="Verdana" w:hAnsi="Verdana"/>
          <w:sz w:val="16"/>
          <w:szCs w:val="16"/>
          <w:lang w:val="en-GB"/>
        </w:rPr>
        <w:t>electronic</w:t>
      </w:r>
      <w:r w:rsidR="00383F05" w:rsidRPr="004A4118">
        <w:rPr>
          <w:rFonts w:ascii="Verdana" w:hAnsi="Verdana"/>
          <w:sz w:val="16"/>
          <w:szCs w:val="16"/>
          <w:lang w:val="en-GB"/>
        </w:rPr>
        <w:t xml:space="preserve"> </w:t>
      </w:r>
      <w:r w:rsidRPr="004A4118">
        <w:rPr>
          <w:rFonts w:ascii="Verdana" w:hAnsi="Verdana"/>
          <w:sz w:val="16"/>
          <w:szCs w:val="16"/>
          <w:lang w:val="en-GB"/>
        </w:rPr>
        <w:t xml:space="preserve">signatures may be accepted, </w:t>
      </w:r>
      <w:r w:rsidRPr="004A4118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383F05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383F05" w:rsidRPr="00383F05">
        <w:rPr>
          <w:rFonts w:ascii="Verdana" w:hAnsi="Verdana" w:cs="Calibri"/>
          <w:sz w:val="16"/>
          <w:szCs w:val="16"/>
          <w:lang w:val="en-GB"/>
        </w:rPr>
        <w:t>of the country of the sending institution (in the case of mobility with Partner Countries: the national legislation of the Programme Country)</w:t>
      </w:r>
      <w:r w:rsidRPr="004A4118">
        <w:rPr>
          <w:rFonts w:ascii="Verdana" w:hAnsi="Verdana" w:cs="Calibri"/>
          <w:sz w:val="16"/>
          <w:szCs w:val="16"/>
          <w:lang w:val="en-GB"/>
        </w:rPr>
        <w:t>.</w:t>
      </w:r>
      <w:r w:rsidRPr="008F1CA2">
        <w:rPr>
          <w:rFonts w:ascii="Verdana" w:hAnsi="Verdana"/>
          <w:sz w:val="16"/>
          <w:szCs w:val="16"/>
          <w:lang w:val="en-GB"/>
        </w:rPr>
        <w:tab/>
      </w:r>
      <w:r w:rsidRPr="008F1CA2">
        <w:rPr>
          <w:rFonts w:ascii="Verdana" w:hAnsi="Verdana"/>
          <w:sz w:val="16"/>
          <w:szCs w:val="16"/>
          <w:lang w:val="en-US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11598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B0E9E7" w14:textId="1F82F83E" w:rsidR="009F32D0" w:rsidRDefault="009F32D0">
        <w:pPr>
          <w:pStyle w:val="Zpat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5438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D72C5C3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2C5C5" w14:textId="77777777" w:rsidR="005655B4" w:rsidRDefault="005655B4">
    <w:pPr>
      <w:pStyle w:val="Zpat"/>
    </w:pPr>
  </w:p>
  <w:p w14:paraId="5D72C5C6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046EA3" w14:textId="77777777" w:rsidR="000F71E2" w:rsidRDefault="000F71E2">
      <w:r>
        <w:separator/>
      </w:r>
    </w:p>
  </w:footnote>
  <w:footnote w:type="continuationSeparator" w:id="0">
    <w:p w14:paraId="642DB247" w14:textId="77777777" w:rsidR="000F71E2" w:rsidRDefault="000F71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907AAC" w14:paraId="5D72C5C1" w14:textId="77777777" w:rsidTr="00FE0FB6">
      <w:trPr>
        <w:trHeight w:val="823"/>
      </w:trPr>
      <w:tc>
        <w:tcPr>
          <w:tcW w:w="7135" w:type="dxa"/>
          <w:vAlign w:val="center"/>
        </w:tcPr>
        <w:p w14:paraId="5D72C5BF" w14:textId="77777777" w:rsidR="00E01AAA" w:rsidRPr="00AD66BB" w:rsidRDefault="007561A1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rFonts w:ascii="Verdana" w:hAnsi="Verdana"/>
              <w:b/>
              <w:noProof/>
              <w:sz w:val="18"/>
              <w:szCs w:val="18"/>
              <w:lang w:val="cs-CZ" w:eastAsia="cs-CZ"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 wp14:anchorId="5D72C5C7" wp14:editId="5D72C5C8">
                    <wp:simplePos x="0" y="0"/>
                    <wp:positionH relativeFrom="column">
                      <wp:posOffset>1758315</wp:posOffset>
                    </wp:positionH>
                    <wp:positionV relativeFrom="paragraph">
                      <wp:posOffset>28575</wp:posOffset>
                    </wp:positionV>
                    <wp:extent cx="1728470" cy="570865"/>
                    <wp:effectExtent l="0" t="0" r="0" b="0"/>
                    <wp:wrapNone/>
                    <wp:docPr id="1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728470" cy="5708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D72C5D1" w14:textId="77777777" w:rsidR="00AD66BB" w:rsidRPr="00AD66BB" w:rsidRDefault="00AD66BB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Higher Education </w:t>
                                </w:r>
                              </w:p>
                              <w:p w14:paraId="5D72C5D2" w14:textId="77777777" w:rsidR="007967A9" w:rsidRDefault="007A4430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Mobility</w:t>
                                </w:r>
                                <w:r w:rsidR="00AD66BB"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Agreement form</w:t>
                                </w:r>
                              </w:p>
                              <w:p w14:paraId="5D72C5D3" w14:textId="77777777" w:rsidR="007967A9" w:rsidRPr="006852C7" w:rsidRDefault="007967A9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2167B7"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highlight w:val="yellow"/>
                                    <w:lang w:val="en-GB"/>
                                  </w:rPr>
                                  <w:t>Participant’s name</w:t>
                                </w:r>
                              </w:p>
                              <w:p w14:paraId="5D72C5D4" w14:textId="77777777" w:rsidR="00AD66BB" w:rsidRPr="00AD66BB" w:rsidRDefault="00AD66BB" w:rsidP="007F183D">
                                <w:pPr>
                                  <w:tabs>
                                    <w:tab w:val="left" w:pos="3119"/>
                                  </w:tabs>
                                  <w:spacing w:after="12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D72C5C7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26" type="#_x0000_t202" style="position:absolute;left:0;text-align:left;margin-left:138.45pt;margin-top:2.25pt;width:136.1pt;height:44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" filled="f" stroked="f">
                    <v:textbox>
                      <w:txbxContent>
                        <w:p w14:paraId="5D72C5D1" w14:textId="77777777" w:rsidR="00AD66BB" w:rsidRP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Higher Education </w:t>
                          </w:r>
                        </w:p>
                        <w:p w14:paraId="5D72C5D2" w14:textId="77777777" w:rsidR="007967A9" w:rsidRDefault="007A4430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D72C5D3" w14:textId="77777777" w:rsidR="007967A9" w:rsidRPr="006852C7" w:rsidRDefault="007967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2167B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highlight w:val="yellow"/>
                              <w:lang w:val="en-GB"/>
                            </w:rPr>
                            <w:t>Participant’s name</w:t>
                          </w:r>
                        </w:p>
                        <w:p w14:paraId="5D72C5D4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rFonts w:ascii="Verdana" w:hAnsi="Verdana"/>
              <w:b/>
              <w:noProof/>
              <w:sz w:val="18"/>
              <w:szCs w:val="18"/>
              <w:lang w:val="cs-CZ" w:eastAsia="cs-CZ"/>
            </w:rPr>
            <w:drawing>
              <wp:anchor distT="0" distB="0" distL="114300" distR="114300" simplePos="0" relativeHeight="251658240" behindDoc="0" locked="0" layoutInCell="1" allowOverlap="1" wp14:anchorId="5D72C5C9" wp14:editId="5D72C5CA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33245" cy="372110"/>
                <wp:effectExtent l="0" t="0" r="0" b="889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3245" cy="3721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E01AAA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14:paraId="5D72C5C0" w14:textId="77777777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D72C5C2" w14:textId="77777777" w:rsidR="00506408" w:rsidRPr="00495B18" w:rsidRDefault="00506408" w:rsidP="00967BFC">
    <w:pPr>
      <w:pStyle w:val="Zhlav"/>
      <w:tabs>
        <w:tab w:val="clear" w:pos="8306"/>
      </w:tabs>
      <w:spacing w:after="0"/>
      <w:ind w:right="-743"/>
      <w:rPr>
        <w:sz w:val="16"/>
        <w:szCs w:val="16"/>
        <w:lang w:val="en-GB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2C5C4" w14:textId="77777777" w:rsidR="00506408" w:rsidRPr="00865FC1" w:rsidRDefault="00506408" w:rsidP="00E01AAA">
    <w:pPr>
      <w:pStyle w:val="Zhlav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slovanseznam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Seznamsodrkami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 w15:restartNumberingAfterBreak="0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 w15:restartNumberingAfterBreak="0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1530A4"/>
    <w:multiLevelType w:val="multilevel"/>
    <w:tmpl w:val="8CE23BCC"/>
    <w:lvl w:ilvl="0">
      <w:start w:val="1"/>
      <w:numFmt w:val="decimal"/>
      <w:pStyle w:val="slovanseznam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573EC6"/>
    <w:multiLevelType w:val="hybridMultilevel"/>
    <w:tmpl w:val="9814C59E"/>
    <w:lvl w:ilvl="0" w:tplc="59848D82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479A746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7F41F26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73E4886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5F86042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7E1C4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CE5C4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D34282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86E9D9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F734306"/>
    <w:multiLevelType w:val="multilevel"/>
    <w:tmpl w:val="406E0E74"/>
    <w:lvl w:ilvl="0">
      <w:start w:val="1"/>
      <w:numFmt w:val="decimal"/>
      <w:pStyle w:val="Nadpis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Nadpis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Nadpis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Nadpis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2DD3599"/>
    <w:multiLevelType w:val="multilevel"/>
    <w:tmpl w:val="4EAA5BA6"/>
    <w:lvl w:ilvl="0">
      <w:start w:val="1"/>
      <w:numFmt w:val="decimal"/>
      <w:pStyle w:val="slovanseznam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 w15:restartNumberingAfterBreak="0">
    <w:nsid w:val="2CAB4527"/>
    <w:multiLevelType w:val="multilevel"/>
    <w:tmpl w:val="26C24C12"/>
    <w:lvl w:ilvl="0">
      <w:start w:val="1"/>
      <w:numFmt w:val="decimal"/>
      <w:pStyle w:val="slovanseznam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3AFB6DC8"/>
    <w:multiLevelType w:val="singleLevel"/>
    <w:tmpl w:val="D97CFDF8"/>
    <w:lvl w:ilvl="0">
      <w:start w:val="1"/>
      <w:numFmt w:val="bullet"/>
      <w:pStyle w:val="Seznamsodrkami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 w15:restartNumberingAfterBreak="0">
    <w:nsid w:val="3CF00E18"/>
    <w:multiLevelType w:val="singleLevel"/>
    <w:tmpl w:val="4E1A982C"/>
    <w:lvl w:ilvl="0">
      <w:start w:val="1"/>
      <w:numFmt w:val="bullet"/>
      <w:pStyle w:val="Seznamsodrkami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 w15:restartNumberingAfterBreak="0">
    <w:nsid w:val="41AF1523"/>
    <w:multiLevelType w:val="hybridMultilevel"/>
    <w:tmpl w:val="38103490"/>
    <w:lvl w:ilvl="0" w:tplc="931038C8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9F421C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9889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A4B3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925D4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A8625E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B49E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2EA9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0A21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EA5981"/>
    <w:multiLevelType w:val="hybridMultilevel"/>
    <w:tmpl w:val="D38E81CC"/>
    <w:lvl w:ilvl="0" w:tplc="B5CE379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88602C4A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8FF8B1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16F8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60B1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9204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3EB1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F8C29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44681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 w15:restartNumberingAfterBreak="0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 w15:restartNumberingAfterBreak="0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 w15:restartNumberingAfterBreak="0">
    <w:nsid w:val="620F2440"/>
    <w:multiLevelType w:val="singleLevel"/>
    <w:tmpl w:val="6860A420"/>
    <w:lvl w:ilvl="0">
      <w:start w:val="1"/>
      <w:numFmt w:val="bullet"/>
      <w:pStyle w:val="Seznamsodrkami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2" w15:restartNumberingAfterBreak="0">
    <w:nsid w:val="6DF118C0"/>
    <w:multiLevelType w:val="singleLevel"/>
    <w:tmpl w:val="B90C8B88"/>
    <w:lvl w:ilvl="0">
      <w:start w:val="1"/>
      <w:numFmt w:val="bullet"/>
      <w:pStyle w:val="Seznamsodrkami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 w15:restartNumberingAfterBreak="0">
    <w:nsid w:val="722304D7"/>
    <w:multiLevelType w:val="multilevel"/>
    <w:tmpl w:val="9DE2758E"/>
    <w:lvl w:ilvl="0">
      <w:start w:val="1"/>
      <w:numFmt w:val="decimal"/>
      <w:pStyle w:val="slovanseznam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 w15:restartNumberingAfterBreak="0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7"/>
  </w:num>
  <w:num w:numId="5">
    <w:abstractNumId w:val="20"/>
  </w:num>
  <w:num w:numId="6">
    <w:abstractNumId w:val="26"/>
  </w:num>
  <w:num w:numId="7">
    <w:abstractNumId w:val="41"/>
  </w:num>
  <w:num w:numId="8">
    <w:abstractNumId w:val="42"/>
  </w:num>
  <w:num w:numId="9">
    <w:abstractNumId w:val="24"/>
  </w:num>
  <w:num w:numId="10">
    <w:abstractNumId w:val="40"/>
  </w:num>
  <w:num w:numId="11">
    <w:abstractNumId w:val="38"/>
  </w:num>
  <w:num w:numId="12">
    <w:abstractNumId w:val="30"/>
  </w:num>
  <w:num w:numId="13">
    <w:abstractNumId w:val="36"/>
  </w:num>
  <w:num w:numId="14">
    <w:abstractNumId w:val="19"/>
  </w:num>
  <w:num w:numId="15">
    <w:abstractNumId w:val="25"/>
  </w:num>
  <w:num w:numId="16">
    <w:abstractNumId w:val="15"/>
  </w:num>
  <w:num w:numId="17">
    <w:abstractNumId w:val="21"/>
  </w:num>
  <w:num w:numId="18">
    <w:abstractNumId w:val="43"/>
  </w:num>
  <w:num w:numId="19">
    <w:abstractNumId w:val="32"/>
  </w:num>
  <w:num w:numId="20">
    <w:abstractNumId w:val="17"/>
  </w:num>
  <w:num w:numId="21">
    <w:abstractNumId w:val="28"/>
  </w:num>
  <w:num w:numId="22">
    <w:abstractNumId w:val="29"/>
  </w:num>
  <w:num w:numId="23">
    <w:abstractNumId w:val="31"/>
  </w:num>
  <w:num w:numId="24">
    <w:abstractNumId w:val="4"/>
  </w:num>
  <w:num w:numId="25">
    <w:abstractNumId w:val="7"/>
  </w:num>
  <w:num w:numId="26">
    <w:abstractNumId w:val="34"/>
  </w:num>
  <w:num w:numId="27">
    <w:abstractNumId w:val="16"/>
  </w:num>
  <w:num w:numId="28">
    <w:abstractNumId w:val="10"/>
  </w:num>
  <w:num w:numId="29">
    <w:abstractNumId w:val="37"/>
  </w:num>
  <w:num w:numId="30">
    <w:abstractNumId w:val="33"/>
  </w:num>
  <w:num w:numId="31">
    <w:abstractNumId w:val="23"/>
  </w:num>
  <w:num w:numId="32">
    <w:abstractNumId w:val="12"/>
  </w:num>
  <w:num w:numId="33">
    <w:abstractNumId w:val="35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5"/>
  </w:num>
  <w:num w:numId="39">
    <w:abstractNumId w:val="44"/>
  </w:num>
  <w:num w:numId="4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Mkatabulky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678EA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37C2"/>
    <w:rsid w:val="000846B0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0F71E2"/>
    <w:rsid w:val="00101AD8"/>
    <w:rsid w:val="00101C71"/>
    <w:rsid w:val="00101D27"/>
    <w:rsid w:val="0010339F"/>
    <w:rsid w:val="001034A4"/>
    <w:rsid w:val="00103C5C"/>
    <w:rsid w:val="00104418"/>
    <w:rsid w:val="00104BB6"/>
    <w:rsid w:val="00104E48"/>
    <w:rsid w:val="001053D1"/>
    <w:rsid w:val="001060EF"/>
    <w:rsid w:val="00107DA8"/>
    <w:rsid w:val="00107DCC"/>
    <w:rsid w:val="00110C6C"/>
    <w:rsid w:val="001112CC"/>
    <w:rsid w:val="00111C6D"/>
    <w:rsid w:val="001156CD"/>
    <w:rsid w:val="001166B5"/>
    <w:rsid w:val="0011681E"/>
    <w:rsid w:val="00120E8D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3E2A"/>
    <w:rsid w:val="00135752"/>
    <w:rsid w:val="00136138"/>
    <w:rsid w:val="00140769"/>
    <w:rsid w:val="00142A0B"/>
    <w:rsid w:val="00142E7C"/>
    <w:rsid w:val="00144275"/>
    <w:rsid w:val="001507B9"/>
    <w:rsid w:val="00151D39"/>
    <w:rsid w:val="0015235B"/>
    <w:rsid w:val="0015351B"/>
    <w:rsid w:val="00154218"/>
    <w:rsid w:val="0015507D"/>
    <w:rsid w:val="0015521A"/>
    <w:rsid w:val="00155F8B"/>
    <w:rsid w:val="00157579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4CB2"/>
    <w:rsid w:val="001F59C5"/>
    <w:rsid w:val="001F6040"/>
    <w:rsid w:val="001F6A51"/>
    <w:rsid w:val="001F7077"/>
    <w:rsid w:val="00200B0B"/>
    <w:rsid w:val="00202F4A"/>
    <w:rsid w:val="00204A7A"/>
    <w:rsid w:val="002067A1"/>
    <w:rsid w:val="002104BD"/>
    <w:rsid w:val="002115B6"/>
    <w:rsid w:val="0021201F"/>
    <w:rsid w:val="00213AD3"/>
    <w:rsid w:val="00214987"/>
    <w:rsid w:val="00214C24"/>
    <w:rsid w:val="002167B7"/>
    <w:rsid w:val="00221831"/>
    <w:rsid w:val="002246F5"/>
    <w:rsid w:val="0022619D"/>
    <w:rsid w:val="00226AF8"/>
    <w:rsid w:val="002270D7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4383"/>
    <w:rsid w:val="00255678"/>
    <w:rsid w:val="00255C91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00FF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D33"/>
    <w:rsid w:val="00364CD8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FDD"/>
    <w:rsid w:val="003824D5"/>
    <w:rsid w:val="003831A3"/>
    <w:rsid w:val="00383F05"/>
    <w:rsid w:val="00385900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5580"/>
    <w:rsid w:val="003B6B9F"/>
    <w:rsid w:val="003B6EAA"/>
    <w:rsid w:val="003C0BCA"/>
    <w:rsid w:val="003C1440"/>
    <w:rsid w:val="003C2D83"/>
    <w:rsid w:val="003C4371"/>
    <w:rsid w:val="003C496C"/>
    <w:rsid w:val="003C59B7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04952"/>
    <w:rsid w:val="004113AE"/>
    <w:rsid w:val="00411576"/>
    <w:rsid w:val="00413837"/>
    <w:rsid w:val="0041453B"/>
    <w:rsid w:val="00415654"/>
    <w:rsid w:val="00420001"/>
    <w:rsid w:val="004202FC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70CE2"/>
    <w:rsid w:val="00470DBD"/>
    <w:rsid w:val="00472588"/>
    <w:rsid w:val="004735C5"/>
    <w:rsid w:val="00473CFE"/>
    <w:rsid w:val="0047490C"/>
    <w:rsid w:val="00474BE2"/>
    <w:rsid w:val="00476FD2"/>
    <w:rsid w:val="004777BF"/>
    <w:rsid w:val="00477C0F"/>
    <w:rsid w:val="00480AA2"/>
    <w:rsid w:val="00482A4F"/>
    <w:rsid w:val="00482C8F"/>
    <w:rsid w:val="0048489E"/>
    <w:rsid w:val="00490C9A"/>
    <w:rsid w:val="00490CA2"/>
    <w:rsid w:val="004943F7"/>
    <w:rsid w:val="00495B18"/>
    <w:rsid w:val="004969F1"/>
    <w:rsid w:val="004A19CA"/>
    <w:rsid w:val="004A4118"/>
    <w:rsid w:val="004A4C16"/>
    <w:rsid w:val="004A6099"/>
    <w:rsid w:val="004A63E4"/>
    <w:rsid w:val="004B1B01"/>
    <w:rsid w:val="004B4C99"/>
    <w:rsid w:val="004B4D19"/>
    <w:rsid w:val="004B507C"/>
    <w:rsid w:val="004B6F5F"/>
    <w:rsid w:val="004C69D4"/>
    <w:rsid w:val="004C6DC4"/>
    <w:rsid w:val="004C7388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2CA0"/>
    <w:rsid w:val="004F3617"/>
    <w:rsid w:val="004F38D5"/>
    <w:rsid w:val="004F5483"/>
    <w:rsid w:val="005004B5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6FE9"/>
    <w:rsid w:val="00527369"/>
    <w:rsid w:val="00535080"/>
    <w:rsid w:val="005354D8"/>
    <w:rsid w:val="00535659"/>
    <w:rsid w:val="00536EE5"/>
    <w:rsid w:val="005377CB"/>
    <w:rsid w:val="00537BF5"/>
    <w:rsid w:val="005401BD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AE5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172D"/>
    <w:rsid w:val="005F1B3E"/>
    <w:rsid w:val="005F2088"/>
    <w:rsid w:val="005F3745"/>
    <w:rsid w:val="005F3FC8"/>
    <w:rsid w:val="005F49D5"/>
    <w:rsid w:val="005F750B"/>
    <w:rsid w:val="005F7784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57CE7"/>
    <w:rsid w:val="00660DEA"/>
    <w:rsid w:val="00660EDB"/>
    <w:rsid w:val="00660F1F"/>
    <w:rsid w:val="00661CA7"/>
    <w:rsid w:val="00662AD4"/>
    <w:rsid w:val="00662F98"/>
    <w:rsid w:val="006643F2"/>
    <w:rsid w:val="00667705"/>
    <w:rsid w:val="006677CA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591B"/>
    <w:rsid w:val="006F0AD2"/>
    <w:rsid w:val="006F220F"/>
    <w:rsid w:val="006F3042"/>
    <w:rsid w:val="006F30F0"/>
    <w:rsid w:val="006F38E0"/>
    <w:rsid w:val="006F44FD"/>
    <w:rsid w:val="006F57DE"/>
    <w:rsid w:val="006F6EA3"/>
    <w:rsid w:val="006F7D01"/>
    <w:rsid w:val="0070242A"/>
    <w:rsid w:val="007064C9"/>
    <w:rsid w:val="00711FB9"/>
    <w:rsid w:val="0071242D"/>
    <w:rsid w:val="007127CF"/>
    <w:rsid w:val="00713494"/>
    <w:rsid w:val="00716A65"/>
    <w:rsid w:val="00717CFD"/>
    <w:rsid w:val="00723EAA"/>
    <w:rsid w:val="00726B8F"/>
    <w:rsid w:val="00727BA7"/>
    <w:rsid w:val="007306FD"/>
    <w:rsid w:val="00730DBC"/>
    <w:rsid w:val="0073286B"/>
    <w:rsid w:val="00732B5C"/>
    <w:rsid w:val="00733844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1A1"/>
    <w:rsid w:val="007566E8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4430"/>
    <w:rsid w:val="007A4813"/>
    <w:rsid w:val="007A4E66"/>
    <w:rsid w:val="007A6012"/>
    <w:rsid w:val="007A772C"/>
    <w:rsid w:val="007A7994"/>
    <w:rsid w:val="007B0225"/>
    <w:rsid w:val="007B134E"/>
    <w:rsid w:val="007B1813"/>
    <w:rsid w:val="007B1B7D"/>
    <w:rsid w:val="007B293E"/>
    <w:rsid w:val="007B35AB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293D"/>
    <w:rsid w:val="007E2F6C"/>
    <w:rsid w:val="007E347D"/>
    <w:rsid w:val="007E35FC"/>
    <w:rsid w:val="007E4B17"/>
    <w:rsid w:val="007E5D32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087"/>
    <w:rsid w:val="00865BF3"/>
    <w:rsid w:val="00865D30"/>
    <w:rsid w:val="00865FC1"/>
    <w:rsid w:val="0086757F"/>
    <w:rsid w:val="00870559"/>
    <w:rsid w:val="00870EFB"/>
    <w:rsid w:val="00871DB6"/>
    <w:rsid w:val="0087272D"/>
    <w:rsid w:val="0087555F"/>
    <w:rsid w:val="00875832"/>
    <w:rsid w:val="008805B1"/>
    <w:rsid w:val="00881082"/>
    <w:rsid w:val="008818F5"/>
    <w:rsid w:val="00887CE1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EC4"/>
    <w:rsid w:val="008B0FCF"/>
    <w:rsid w:val="008B5B2A"/>
    <w:rsid w:val="008B6FA5"/>
    <w:rsid w:val="008B75A2"/>
    <w:rsid w:val="008B7ABA"/>
    <w:rsid w:val="008C2716"/>
    <w:rsid w:val="008C6905"/>
    <w:rsid w:val="008D39EF"/>
    <w:rsid w:val="008D4337"/>
    <w:rsid w:val="008E0763"/>
    <w:rsid w:val="008E432F"/>
    <w:rsid w:val="008F1CA2"/>
    <w:rsid w:val="008F2AC6"/>
    <w:rsid w:val="008F4E9D"/>
    <w:rsid w:val="008F5B44"/>
    <w:rsid w:val="008F5CB4"/>
    <w:rsid w:val="008F5E15"/>
    <w:rsid w:val="008F6473"/>
    <w:rsid w:val="008F67B7"/>
    <w:rsid w:val="008F739E"/>
    <w:rsid w:val="00900A82"/>
    <w:rsid w:val="00900C5A"/>
    <w:rsid w:val="00901387"/>
    <w:rsid w:val="00902B1C"/>
    <w:rsid w:val="00907137"/>
    <w:rsid w:val="009079A9"/>
    <w:rsid w:val="00907AAC"/>
    <w:rsid w:val="009105FA"/>
    <w:rsid w:val="00910BEB"/>
    <w:rsid w:val="009114C3"/>
    <w:rsid w:val="00913949"/>
    <w:rsid w:val="00914158"/>
    <w:rsid w:val="00915045"/>
    <w:rsid w:val="009166B6"/>
    <w:rsid w:val="0091696B"/>
    <w:rsid w:val="00917038"/>
    <w:rsid w:val="00920001"/>
    <w:rsid w:val="009201F0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035"/>
    <w:rsid w:val="009411ED"/>
    <w:rsid w:val="009417EE"/>
    <w:rsid w:val="009418A3"/>
    <w:rsid w:val="00942103"/>
    <w:rsid w:val="00942155"/>
    <w:rsid w:val="00944DE9"/>
    <w:rsid w:val="009463FC"/>
    <w:rsid w:val="00946F23"/>
    <w:rsid w:val="00947DE7"/>
    <w:rsid w:val="009519A8"/>
    <w:rsid w:val="0095201B"/>
    <w:rsid w:val="00954FBD"/>
    <w:rsid w:val="009578BC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304"/>
    <w:rsid w:val="00997FFC"/>
    <w:rsid w:val="009A11CE"/>
    <w:rsid w:val="009A396A"/>
    <w:rsid w:val="009A39E6"/>
    <w:rsid w:val="009A43A2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AC6"/>
    <w:rsid w:val="009D56E5"/>
    <w:rsid w:val="009E1C65"/>
    <w:rsid w:val="009E1DBD"/>
    <w:rsid w:val="009E7184"/>
    <w:rsid w:val="009E7D00"/>
    <w:rsid w:val="009F2721"/>
    <w:rsid w:val="009F32D0"/>
    <w:rsid w:val="009F5546"/>
    <w:rsid w:val="009F5DF6"/>
    <w:rsid w:val="009F6B7E"/>
    <w:rsid w:val="00A014BD"/>
    <w:rsid w:val="00A01F2D"/>
    <w:rsid w:val="00A02E7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901"/>
    <w:rsid w:val="00A160D8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61D65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D3C"/>
    <w:rsid w:val="00A95EB6"/>
    <w:rsid w:val="00A969E4"/>
    <w:rsid w:val="00AA02E9"/>
    <w:rsid w:val="00AA0AF4"/>
    <w:rsid w:val="00AA4BE2"/>
    <w:rsid w:val="00AA56A3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3694"/>
    <w:rsid w:val="00AD394A"/>
    <w:rsid w:val="00AD4D4B"/>
    <w:rsid w:val="00AD4D51"/>
    <w:rsid w:val="00AD66BB"/>
    <w:rsid w:val="00AD6B78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3101"/>
    <w:rsid w:val="00B036A7"/>
    <w:rsid w:val="00B0513D"/>
    <w:rsid w:val="00B063DF"/>
    <w:rsid w:val="00B10CCA"/>
    <w:rsid w:val="00B1101E"/>
    <w:rsid w:val="00B12480"/>
    <w:rsid w:val="00B1257C"/>
    <w:rsid w:val="00B13BA9"/>
    <w:rsid w:val="00B14FCB"/>
    <w:rsid w:val="00B15429"/>
    <w:rsid w:val="00B1769E"/>
    <w:rsid w:val="00B21726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111"/>
    <w:rsid w:val="00B6179F"/>
    <w:rsid w:val="00B6334B"/>
    <w:rsid w:val="00B63ACD"/>
    <w:rsid w:val="00B65C9E"/>
    <w:rsid w:val="00B66239"/>
    <w:rsid w:val="00B67611"/>
    <w:rsid w:val="00B6764E"/>
    <w:rsid w:val="00B70D46"/>
    <w:rsid w:val="00B71396"/>
    <w:rsid w:val="00B726CA"/>
    <w:rsid w:val="00B7446B"/>
    <w:rsid w:val="00B74C8E"/>
    <w:rsid w:val="00B74F9A"/>
    <w:rsid w:val="00B750FF"/>
    <w:rsid w:val="00B774FA"/>
    <w:rsid w:val="00B81686"/>
    <w:rsid w:val="00B834A7"/>
    <w:rsid w:val="00B87A17"/>
    <w:rsid w:val="00B9193E"/>
    <w:rsid w:val="00B9285C"/>
    <w:rsid w:val="00B92F23"/>
    <w:rsid w:val="00B95205"/>
    <w:rsid w:val="00B96AA3"/>
    <w:rsid w:val="00BA0417"/>
    <w:rsid w:val="00BA290F"/>
    <w:rsid w:val="00BA369B"/>
    <w:rsid w:val="00BA3B51"/>
    <w:rsid w:val="00BA5109"/>
    <w:rsid w:val="00BA62BA"/>
    <w:rsid w:val="00BA7F9E"/>
    <w:rsid w:val="00BB2397"/>
    <w:rsid w:val="00BB2527"/>
    <w:rsid w:val="00BB2C5E"/>
    <w:rsid w:val="00BB3CD1"/>
    <w:rsid w:val="00BB675F"/>
    <w:rsid w:val="00BB7256"/>
    <w:rsid w:val="00BC19A4"/>
    <w:rsid w:val="00BC2D2D"/>
    <w:rsid w:val="00BC4168"/>
    <w:rsid w:val="00BC4BA5"/>
    <w:rsid w:val="00BC5DA5"/>
    <w:rsid w:val="00BC6758"/>
    <w:rsid w:val="00BC6DB2"/>
    <w:rsid w:val="00BC75A7"/>
    <w:rsid w:val="00BC7A89"/>
    <w:rsid w:val="00BD0C31"/>
    <w:rsid w:val="00BD1E9B"/>
    <w:rsid w:val="00BD2949"/>
    <w:rsid w:val="00BD3595"/>
    <w:rsid w:val="00BD57BB"/>
    <w:rsid w:val="00BD57C7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3EBD"/>
    <w:rsid w:val="00C34C58"/>
    <w:rsid w:val="00C35B58"/>
    <w:rsid w:val="00C35C0F"/>
    <w:rsid w:val="00C379BE"/>
    <w:rsid w:val="00C41C73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57909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80044"/>
    <w:rsid w:val="00C807EB"/>
    <w:rsid w:val="00C81F73"/>
    <w:rsid w:val="00C8235A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C707F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3C00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A59"/>
    <w:rsid w:val="00D21198"/>
    <w:rsid w:val="00D211BC"/>
    <w:rsid w:val="00D21395"/>
    <w:rsid w:val="00D21AA8"/>
    <w:rsid w:val="00D22282"/>
    <w:rsid w:val="00D25401"/>
    <w:rsid w:val="00D25B2F"/>
    <w:rsid w:val="00D26745"/>
    <w:rsid w:val="00D302B8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4777F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09CA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FA"/>
    <w:rsid w:val="00D93E20"/>
    <w:rsid w:val="00D95648"/>
    <w:rsid w:val="00D9680C"/>
    <w:rsid w:val="00D97FE7"/>
    <w:rsid w:val="00DA1A7A"/>
    <w:rsid w:val="00DA27B6"/>
    <w:rsid w:val="00DA2E6F"/>
    <w:rsid w:val="00DA5ED4"/>
    <w:rsid w:val="00DA6822"/>
    <w:rsid w:val="00DA7700"/>
    <w:rsid w:val="00DB1A4F"/>
    <w:rsid w:val="00DB1E24"/>
    <w:rsid w:val="00DB348C"/>
    <w:rsid w:val="00DB6549"/>
    <w:rsid w:val="00DB6BEF"/>
    <w:rsid w:val="00DB714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6392"/>
    <w:rsid w:val="00DC6AE3"/>
    <w:rsid w:val="00DC7E9F"/>
    <w:rsid w:val="00DC7FBF"/>
    <w:rsid w:val="00DD04F9"/>
    <w:rsid w:val="00DD16FB"/>
    <w:rsid w:val="00DD18A9"/>
    <w:rsid w:val="00DD1E40"/>
    <w:rsid w:val="00DD3172"/>
    <w:rsid w:val="00DD35B7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199B"/>
    <w:rsid w:val="00E222B9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F7"/>
    <w:rsid w:val="00E46FFF"/>
    <w:rsid w:val="00E52A1D"/>
    <w:rsid w:val="00E537B2"/>
    <w:rsid w:val="00E552DA"/>
    <w:rsid w:val="00E55DDD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15B6"/>
    <w:rsid w:val="00E92B4C"/>
    <w:rsid w:val="00E96246"/>
    <w:rsid w:val="00E972DD"/>
    <w:rsid w:val="00EA03DD"/>
    <w:rsid w:val="00EA090D"/>
    <w:rsid w:val="00EA1F01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60D4"/>
    <w:rsid w:val="00ED6B8D"/>
    <w:rsid w:val="00ED7B8D"/>
    <w:rsid w:val="00ED7DB2"/>
    <w:rsid w:val="00ED7DE3"/>
    <w:rsid w:val="00ED7E75"/>
    <w:rsid w:val="00ED7ED5"/>
    <w:rsid w:val="00EE0C35"/>
    <w:rsid w:val="00EE0D0E"/>
    <w:rsid w:val="00EE41DE"/>
    <w:rsid w:val="00EE5991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42090"/>
    <w:rsid w:val="00F45029"/>
    <w:rsid w:val="00F47C8D"/>
    <w:rsid w:val="00F50463"/>
    <w:rsid w:val="00F54C1B"/>
    <w:rsid w:val="00F550D9"/>
    <w:rsid w:val="00F55526"/>
    <w:rsid w:val="00F56B51"/>
    <w:rsid w:val="00F62D7B"/>
    <w:rsid w:val="00F644F5"/>
    <w:rsid w:val="00F6613D"/>
    <w:rsid w:val="00F66C29"/>
    <w:rsid w:val="00F66FA2"/>
    <w:rsid w:val="00F67E14"/>
    <w:rsid w:val="00F70505"/>
    <w:rsid w:val="00F70FCA"/>
    <w:rsid w:val="00F71C4A"/>
    <w:rsid w:val="00F71F55"/>
    <w:rsid w:val="00F743D4"/>
    <w:rsid w:val="00F80249"/>
    <w:rsid w:val="00F804A3"/>
    <w:rsid w:val="00F81715"/>
    <w:rsid w:val="00F823D2"/>
    <w:rsid w:val="00F82BC3"/>
    <w:rsid w:val="00F84532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8C2"/>
    <w:rsid w:val="00FD14AF"/>
    <w:rsid w:val="00FD5D67"/>
    <w:rsid w:val="00FD6590"/>
    <w:rsid w:val="00FD7C1A"/>
    <w:rsid w:val="00FE0FB6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D72C545"/>
  <w15:docId w15:val="{65E8DDC4-750C-456C-AA9D-4A2D3A18F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iPriority="99" w:unhideWhenUsed="1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Nadpis1">
    <w:name w:val="heading 1"/>
    <w:basedOn w:val="Normln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Nadpis2">
    <w:name w:val="heading 2"/>
    <w:basedOn w:val="Normln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Nadpis3">
    <w:name w:val="heading 3"/>
    <w:basedOn w:val="Normln"/>
    <w:next w:val="Text3"/>
    <w:link w:val="Nadpis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Nadpis4">
    <w:name w:val="heading 4"/>
    <w:basedOn w:val="Normln"/>
    <w:next w:val="Text4"/>
    <w:qFormat/>
    <w:pPr>
      <w:keepNext/>
      <w:numPr>
        <w:ilvl w:val="3"/>
        <w:numId w:val="3"/>
      </w:numPr>
      <w:outlineLvl w:val="3"/>
    </w:pPr>
  </w:style>
  <w:style w:type="paragraph" w:styleId="Nadpis5">
    <w:name w:val="heading 5"/>
    <w:basedOn w:val="Normln"/>
    <w:next w:val="Normln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Nadpis6">
    <w:name w:val="heading 6"/>
    <w:basedOn w:val="Normln"/>
    <w:next w:val="Normln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Nadpis7">
    <w:name w:val="heading 7"/>
    <w:basedOn w:val="Normln"/>
    <w:next w:val="Normln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Nadpis8">
    <w:name w:val="heading 8"/>
    <w:basedOn w:val="Normln"/>
    <w:next w:val="Normln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Nadpis9">
    <w:name w:val="heading 9"/>
    <w:basedOn w:val="Normln"/>
    <w:next w:val="Normln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1">
    <w:name w:val="Text 1"/>
    <w:basedOn w:val="Normln"/>
    <w:pPr>
      <w:ind w:left="482"/>
    </w:pPr>
  </w:style>
  <w:style w:type="paragraph" w:customStyle="1" w:styleId="Text2">
    <w:name w:val="Text 2"/>
    <w:basedOn w:val="Normln"/>
    <w:pPr>
      <w:tabs>
        <w:tab w:val="left" w:pos="2302"/>
      </w:tabs>
      <w:ind w:left="1202"/>
    </w:pPr>
  </w:style>
  <w:style w:type="paragraph" w:customStyle="1" w:styleId="Text3">
    <w:name w:val="Text 3"/>
    <w:basedOn w:val="Normln"/>
    <w:pPr>
      <w:tabs>
        <w:tab w:val="left" w:pos="2302"/>
      </w:tabs>
      <w:ind w:left="1202"/>
    </w:pPr>
  </w:style>
  <w:style w:type="paragraph" w:customStyle="1" w:styleId="Text4">
    <w:name w:val="Text 4"/>
    <w:basedOn w:val="Normln"/>
    <w:pPr>
      <w:tabs>
        <w:tab w:val="left" w:pos="2302"/>
      </w:tabs>
      <w:ind w:left="1202"/>
    </w:pPr>
  </w:style>
  <w:style w:type="paragraph" w:customStyle="1" w:styleId="Address">
    <w:name w:val="Address"/>
    <w:basedOn w:val="Normln"/>
    <w:pPr>
      <w:spacing w:after="0"/>
      <w:jc w:val="left"/>
    </w:pPr>
  </w:style>
  <w:style w:type="paragraph" w:customStyle="1" w:styleId="AddressTL">
    <w:name w:val="AddressTL"/>
    <w:basedOn w:val="Normln"/>
    <w:next w:val="Normln"/>
    <w:pPr>
      <w:spacing w:after="720"/>
      <w:jc w:val="left"/>
    </w:pPr>
  </w:style>
  <w:style w:type="paragraph" w:customStyle="1" w:styleId="AddressTR">
    <w:name w:val="AddressTR"/>
    <w:basedOn w:val="Normln"/>
    <w:next w:val="Normln"/>
    <w:pPr>
      <w:spacing w:after="720"/>
      <w:ind w:left="5103"/>
      <w:jc w:val="left"/>
    </w:pPr>
  </w:style>
  <w:style w:type="paragraph" w:styleId="Textvbloku">
    <w:name w:val="Block Text"/>
    <w:basedOn w:val="Normln"/>
    <w:pPr>
      <w:spacing w:after="120"/>
      <w:ind w:left="1440" w:right="1440"/>
    </w:pPr>
  </w:style>
  <w:style w:type="paragraph" w:styleId="Zkladntext">
    <w:name w:val="Body Text"/>
    <w:basedOn w:val="Normln"/>
    <w:pPr>
      <w:spacing w:after="120"/>
    </w:pPr>
  </w:style>
  <w:style w:type="paragraph" w:styleId="Zkladntext2">
    <w:name w:val="Body Text 2"/>
    <w:basedOn w:val="Normln"/>
    <w:pPr>
      <w:spacing w:after="120" w:line="480" w:lineRule="auto"/>
    </w:pPr>
  </w:style>
  <w:style w:type="paragraph" w:styleId="Zkladntext3">
    <w:name w:val="Body Text 3"/>
    <w:basedOn w:val="Normln"/>
    <w:pPr>
      <w:spacing w:after="120"/>
    </w:pPr>
    <w:rPr>
      <w:sz w:val="16"/>
    </w:rPr>
  </w:style>
  <w:style w:type="paragraph" w:styleId="Zkladntext-prvnodsazen">
    <w:name w:val="Body Text First Indent"/>
    <w:basedOn w:val="Zkladntext"/>
    <w:pPr>
      <w:ind w:firstLine="210"/>
    </w:pPr>
  </w:style>
  <w:style w:type="paragraph" w:styleId="Zkladntextodsazen">
    <w:name w:val="Body Text Indent"/>
    <w:basedOn w:val="Normln"/>
    <w:pPr>
      <w:spacing w:after="120"/>
      <w:ind w:left="283"/>
    </w:pPr>
  </w:style>
  <w:style w:type="paragraph" w:styleId="Zkladntext-prvnodsazen2">
    <w:name w:val="Body Text First Indent 2"/>
    <w:basedOn w:val="Zkladntextodsazen"/>
    <w:pPr>
      <w:ind w:firstLine="210"/>
    </w:pPr>
  </w:style>
  <w:style w:type="paragraph" w:styleId="Zkladntextodsazen2">
    <w:name w:val="Body Text Indent 2"/>
    <w:basedOn w:val="Normln"/>
    <w:pPr>
      <w:spacing w:after="120" w:line="480" w:lineRule="auto"/>
      <w:ind w:left="283"/>
    </w:pPr>
  </w:style>
  <w:style w:type="paragraph" w:styleId="Zkladntextodsazen3">
    <w:name w:val="Body Text Indent 3"/>
    <w:basedOn w:val="Normln"/>
    <w:pPr>
      <w:spacing w:after="120"/>
      <w:ind w:left="283"/>
    </w:pPr>
    <w:rPr>
      <w:sz w:val="16"/>
    </w:rPr>
  </w:style>
  <w:style w:type="paragraph" w:styleId="Titulek">
    <w:name w:val="caption"/>
    <w:basedOn w:val="Normln"/>
    <w:next w:val="Normln"/>
    <w:pPr>
      <w:spacing w:before="120" w:after="120"/>
    </w:pPr>
    <w:rPr>
      <w:b/>
    </w:rPr>
  </w:style>
  <w:style w:type="paragraph" w:customStyle="1" w:styleId="ChapterTitle">
    <w:name w:val="ChapterTitle"/>
    <w:basedOn w:val="Normln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ln"/>
    <w:next w:val="Nadpis1"/>
    <w:pPr>
      <w:keepNext/>
      <w:spacing w:after="480"/>
      <w:jc w:val="center"/>
    </w:pPr>
    <w:rPr>
      <w:b/>
      <w:smallCaps/>
      <w:sz w:val="28"/>
    </w:rPr>
  </w:style>
  <w:style w:type="paragraph" w:styleId="Zvr">
    <w:name w:val="Closing"/>
    <w:basedOn w:val="Normln"/>
    <w:pPr>
      <w:ind w:left="4252"/>
    </w:pPr>
  </w:style>
  <w:style w:type="paragraph" w:styleId="Textkomente">
    <w:name w:val="annotation text"/>
    <w:basedOn w:val="Normln"/>
    <w:link w:val="TextkomenteChar"/>
    <w:rPr>
      <w:sz w:val="20"/>
    </w:rPr>
  </w:style>
  <w:style w:type="paragraph" w:styleId="Datum">
    <w:name w:val="Date"/>
    <w:basedOn w:val="Normln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ln"/>
    <w:next w:val="AddressTR"/>
    <w:pPr>
      <w:ind w:left="5103"/>
      <w:jc w:val="left"/>
    </w:pPr>
    <w:rPr>
      <w:sz w:val="20"/>
    </w:rPr>
  </w:style>
  <w:style w:type="paragraph" w:styleId="Rozloendokumentu">
    <w:name w:val="Document Map"/>
    <w:basedOn w:val="Normln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ln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ln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Textvysvtlivek">
    <w:name w:val="endnote text"/>
    <w:basedOn w:val="Normln"/>
    <w:link w:val="TextvysvtlivekChar"/>
    <w:semiHidden/>
    <w:rPr>
      <w:sz w:val="20"/>
    </w:rPr>
  </w:style>
  <w:style w:type="paragraph" w:styleId="Adresanaoblku">
    <w:name w:val="envelope address"/>
    <w:basedOn w:val="Normln"/>
    <w:pPr>
      <w:framePr w:w="7920" w:h="1980" w:hRule="exact" w:hSpace="180" w:wrap="auto" w:hAnchor="page" w:xAlign="center" w:yAlign="bottom"/>
      <w:spacing w:after="0"/>
    </w:pPr>
  </w:style>
  <w:style w:type="paragraph" w:styleId="Zptenadresanaoblku">
    <w:name w:val="envelope return"/>
    <w:basedOn w:val="Normln"/>
    <w:pPr>
      <w:spacing w:after="0"/>
    </w:pPr>
    <w:rPr>
      <w:sz w:val="20"/>
    </w:rPr>
  </w:style>
  <w:style w:type="paragraph" w:styleId="Zpat">
    <w:name w:val="footer"/>
    <w:basedOn w:val="Normln"/>
    <w:link w:val="Zpat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Textpoznpodarou">
    <w:name w:val="footnote text"/>
    <w:basedOn w:val="Normln"/>
    <w:pPr>
      <w:ind w:left="357" w:hanging="357"/>
    </w:pPr>
    <w:rPr>
      <w:sz w:val="20"/>
    </w:rPr>
  </w:style>
  <w:style w:type="paragraph" w:styleId="Zhlav">
    <w:name w:val="header"/>
    <w:basedOn w:val="Normln"/>
    <w:link w:val="Zhlav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Rejstk1">
    <w:name w:val="index 1"/>
    <w:basedOn w:val="Normln"/>
    <w:next w:val="Normln"/>
    <w:autoRedefine/>
    <w:semiHidden/>
    <w:pPr>
      <w:ind w:left="240" w:hanging="240"/>
    </w:pPr>
  </w:style>
  <w:style w:type="paragraph" w:styleId="Rejstk2">
    <w:name w:val="index 2"/>
    <w:basedOn w:val="Normln"/>
    <w:next w:val="Normln"/>
    <w:autoRedefine/>
    <w:semiHidden/>
    <w:pPr>
      <w:ind w:left="480" w:hanging="240"/>
    </w:pPr>
  </w:style>
  <w:style w:type="paragraph" w:styleId="Rejstk3">
    <w:name w:val="index 3"/>
    <w:basedOn w:val="Normln"/>
    <w:next w:val="Normln"/>
    <w:autoRedefine/>
    <w:semiHidden/>
    <w:pPr>
      <w:ind w:left="720" w:hanging="240"/>
    </w:pPr>
  </w:style>
  <w:style w:type="paragraph" w:styleId="Rejstk4">
    <w:name w:val="index 4"/>
    <w:basedOn w:val="Normln"/>
    <w:next w:val="Normln"/>
    <w:autoRedefine/>
    <w:semiHidden/>
    <w:pPr>
      <w:ind w:left="960" w:hanging="240"/>
    </w:pPr>
  </w:style>
  <w:style w:type="paragraph" w:styleId="Rejstk5">
    <w:name w:val="index 5"/>
    <w:basedOn w:val="Normln"/>
    <w:next w:val="Normln"/>
    <w:autoRedefine/>
    <w:semiHidden/>
    <w:pPr>
      <w:ind w:left="1200" w:hanging="240"/>
    </w:pPr>
  </w:style>
  <w:style w:type="paragraph" w:styleId="Rejstk6">
    <w:name w:val="index 6"/>
    <w:basedOn w:val="Normln"/>
    <w:next w:val="Normln"/>
    <w:autoRedefine/>
    <w:semiHidden/>
    <w:pPr>
      <w:ind w:left="1440" w:hanging="240"/>
    </w:pPr>
  </w:style>
  <w:style w:type="paragraph" w:styleId="Rejstk7">
    <w:name w:val="index 7"/>
    <w:basedOn w:val="Normln"/>
    <w:next w:val="Normln"/>
    <w:autoRedefine/>
    <w:semiHidden/>
    <w:pPr>
      <w:ind w:left="1680" w:hanging="240"/>
    </w:pPr>
  </w:style>
  <w:style w:type="paragraph" w:styleId="Rejstk8">
    <w:name w:val="index 8"/>
    <w:basedOn w:val="Normln"/>
    <w:next w:val="Normln"/>
    <w:autoRedefine/>
    <w:semiHidden/>
    <w:pPr>
      <w:ind w:left="1920" w:hanging="240"/>
    </w:pPr>
  </w:style>
  <w:style w:type="paragraph" w:styleId="Rejstk9">
    <w:name w:val="index 9"/>
    <w:basedOn w:val="Normln"/>
    <w:next w:val="Normln"/>
    <w:autoRedefine/>
    <w:semiHidden/>
    <w:pPr>
      <w:ind w:left="2160" w:hanging="240"/>
    </w:pPr>
  </w:style>
  <w:style w:type="paragraph" w:styleId="Hlavikarejstku">
    <w:name w:val="index heading"/>
    <w:basedOn w:val="Normln"/>
    <w:next w:val="Rejstk1"/>
    <w:semiHidden/>
    <w:rPr>
      <w:rFonts w:ascii="Arial" w:hAnsi="Arial"/>
      <w:b/>
    </w:rPr>
  </w:style>
  <w:style w:type="paragraph" w:styleId="Seznam">
    <w:name w:val="List"/>
    <w:basedOn w:val="Normln"/>
    <w:pPr>
      <w:ind w:left="283" w:hanging="283"/>
    </w:pPr>
  </w:style>
  <w:style w:type="paragraph" w:styleId="Seznam2">
    <w:name w:val="List 2"/>
    <w:basedOn w:val="Normln"/>
    <w:pPr>
      <w:ind w:left="566" w:hanging="283"/>
    </w:pPr>
  </w:style>
  <w:style w:type="paragraph" w:styleId="Seznam3">
    <w:name w:val="List 3"/>
    <w:basedOn w:val="Normln"/>
    <w:pPr>
      <w:ind w:left="849" w:hanging="283"/>
    </w:pPr>
  </w:style>
  <w:style w:type="paragraph" w:styleId="Seznam4">
    <w:name w:val="List 4"/>
    <w:basedOn w:val="Normln"/>
    <w:pPr>
      <w:ind w:left="1132" w:hanging="283"/>
    </w:pPr>
  </w:style>
  <w:style w:type="paragraph" w:styleId="Seznam5">
    <w:name w:val="List 5"/>
    <w:basedOn w:val="Normln"/>
    <w:pPr>
      <w:ind w:left="1415" w:hanging="283"/>
    </w:pPr>
  </w:style>
  <w:style w:type="paragraph" w:styleId="Seznamsodrkami">
    <w:name w:val="List Bullet"/>
    <w:basedOn w:val="Normln"/>
    <w:pPr>
      <w:numPr>
        <w:numId w:val="4"/>
      </w:numPr>
    </w:pPr>
  </w:style>
  <w:style w:type="paragraph" w:styleId="Seznamsodrkami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Seznamsodrkami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Seznamsodrkami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Seznamsodrkami5">
    <w:name w:val="List Bullet 5"/>
    <w:basedOn w:val="Normln"/>
    <w:autoRedefine/>
    <w:pPr>
      <w:numPr>
        <w:numId w:val="1"/>
      </w:numPr>
    </w:pPr>
  </w:style>
  <w:style w:type="paragraph" w:styleId="Pokraovnseznamu">
    <w:name w:val="List Continue"/>
    <w:basedOn w:val="Normln"/>
    <w:pPr>
      <w:spacing w:after="120"/>
      <w:ind w:left="283"/>
    </w:pPr>
  </w:style>
  <w:style w:type="paragraph" w:styleId="Pokraovnseznamu2">
    <w:name w:val="List Continue 2"/>
    <w:basedOn w:val="Normln"/>
    <w:pPr>
      <w:spacing w:after="120"/>
      <w:ind w:left="566"/>
    </w:pPr>
  </w:style>
  <w:style w:type="paragraph" w:styleId="Pokraovnseznamu3">
    <w:name w:val="List Continue 3"/>
    <w:basedOn w:val="Normln"/>
    <w:pPr>
      <w:spacing w:after="120"/>
      <w:ind w:left="849"/>
    </w:pPr>
  </w:style>
  <w:style w:type="paragraph" w:styleId="Pokraovnseznamu4">
    <w:name w:val="List Continue 4"/>
    <w:basedOn w:val="Normln"/>
    <w:pPr>
      <w:spacing w:after="120"/>
      <w:ind w:left="1132"/>
    </w:pPr>
  </w:style>
  <w:style w:type="paragraph" w:styleId="Pokraovnseznamu5">
    <w:name w:val="List Continue 5"/>
    <w:basedOn w:val="Normln"/>
    <w:pPr>
      <w:spacing w:after="120"/>
      <w:ind w:left="1415"/>
    </w:pPr>
  </w:style>
  <w:style w:type="paragraph" w:styleId="slovanseznam">
    <w:name w:val="List Number"/>
    <w:basedOn w:val="Normln"/>
    <w:pPr>
      <w:numPr>
        <w:numId w:val="14"/>
      </w:numPr>
    </w:pPr>
  </w:style>
  <w:style w:type="paragraph" w:styleId="slovanseznam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slovanseznam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slovanseznam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slovanseznam5">
    <w:name w:val="List Number 5"/>
    <w:basedOn w:val="Normln"/>
    <w:pPr>
      <w:numPr>
        <w:numId w:val="2"/>
      </w:numPr>
    </w:pPr>
  </w:style>
  <w:style w:type="paragraph" w:styleId="Textmakra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Zhlavzprvy">
    <w:name w:val="Message Header"/>
    <w:basedOn w:val="Normln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lnodsazen">
    <w:name w:val="Normal Indent"/>
    <w:basedOn w:val="Normln"/>
    <w:link w:val="NormlnodsazenChar"/>
    <w:pPr>
      <w:ind w:left="720"/>
    </w:pPr>
    <w:rPr>
      <w:lang w:eastAsia="x-none"/>
    </w:rPr>
  </w:style>
  <w:style w:type="paragraph" w:styleId="Nadpispoznmky">
    <w:name w:val="Note Heading"/>
    <w:basedOn w:val="Normln"/>
    <w:next w:val="Normln"/>
  </w:style>
  <w:style w:type="paragraph" w:customStyle="1" w:styleId="NoteHead">
    <w:name w:val="NoteHead"/>
    <w:basedOn w:val="Normln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ln"/>
    <w:next w:val="Normln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ln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Nadpis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Nadpis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Nadpis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Nadpis4"/>
    <w:next w:val="Text4"/>
    <w:pPr>
      <w:keepNext w:val="0"/>
      <w:outlineLvl w:val="9"/>
    </w:pPr>
  </w:style>
  <w:style w:type="paragraph" w:customStyle="1" w:styleId="PartTitle">
    <w:name w:val="PartTitle"/>
    <w:basedOn w:val="Normln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Prosttext">
    <w:name w:val="Plain Text"/>
    <w:basedOn w:val="Normln"/>
    <w:rPr>
      <w:rFonts w:ascii="Courier New" w:hAnsi="Courier New"/>
      <w:sz w:val="20"/>
    </w:rPr>
  </w:style>
  <w:style w:type="paragraph" w:styleId="Osloven">
    <w:name w:val="Salutation"/>
    <w:basedOn w:val="Normln"/>
    <w:next w:val="Normln"/>
  </w:style>
  <w:style w:type="paragraph" w:styleId="Podpis">
    <w:name w:val="Signature"/>
    <w:basedOn w:val="Normln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Podnadpis">
    <w:name w:val="Subtitle"/>
    <w:basedOn w:val="Normln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ln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ln"/>
    <w:pPr>
      <w:jc w:val="center"/>
    </w:pPr>
    <w:rPr>
      <w:b/>
      <w:sz w:val="32"/>
    </w:rPr>
  </w:style>
  <w:style w:type="paragraph" w:styleId="Seznamcitac">
    <w:name w:val="table of authorities"/>
    <w:basedOn w:val="Normln"/>
    <w:next w:val="Normln"/>
    <w:semiHidden/>
    <w:pPr>
      <w:ind w:left="240" w:hanging="240"/>
    </w:pPr>
  </w:style>
  <w:style w:type="paragraph" w:styleId="Seznamobrzk">
    <w:name w:val="table of figures"/>
    <w:basedOn w:val="Normln"/>
    <w:next w:val="Normln"/>
    <w:semiHidden/>
    <w:pPr>
      <w:ind w:left="480" w:hanging="480"/>
    </w:pPr>
  </w:style>
  <w:style w:type="paragraph" w:styleId="Nzev">
    <w:name w:val="Title"/>
    <w:basedOn w:val="Normln"/>
    <w:next w:val="SubTitle1"/>
    <w:pPr>
      <w:spacing w:after="480"/>
      <w:jc w:val="center"/>
    </w:pPr>
    <w:rPr>
      <w:b/>
      <w:kern w:val="28"/>
      <w:sz w:val="48"/>
    </w:rPr>
  </w:style>
  <w:style w:type="paragraph" w:styleId="Hlavikaobsahu">
    <w:name w:val="toa heading"/>
    <w:basedOn w:val="Normln"/>
    <w:next w:val="Normln"/>
    <w:semiHidden/>
    <w:pPr>
      <w:spacing w:before="120"/>
    </w:pPr>
    <w:rPr>
      <w:rFonts w:ascii="Arial" w:hAnsi="Arial"/>
      <w:b/>
    </w:rPr>
  </w:style>
  <w:style w:type="paragraph" w:styleId="Obsah1">
    <w:name w:val="toc 1"/>
    <w:basedOn w:val="Normln"/>
    <w:next w:val="Normln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Obsah2">
    <w:name w:val="toc 2"/>
    <w:basedOn w:val="Normln"/>
    <w:next w:val="Normln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Obsah3">
    <w:name w:val="toc 3"/>
    <w:basedOn w:val="Normln"/>
    <w:next w:val="Normln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Obsah4">
    <w:name w:val="toc 4"/>
    <w:basedOn w:val="Normln"/>
    <w:next w:val="Normln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Obsah5">
    <w:name w:val="toc 5"/>
    <w:basedOn w:val="Normln"/>
    <w:next w:val="Normln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Obsah6">
    <w:name w:val="toc 6"/>
    <w:basedOn w:val="Normln"/>
    <w:next w:val="Normln"/>
    <w:autoRedefine/>
    <w:semiHidden/>
    <w:pPr>
      <w:ind w:left="1200"/>
    </w:pPr>
  </w:style>
  <w:style w:type="paragraph" w:styleId="Obsah7">
    <w:name w:val="toc 7"/>
    <w:basedOn w:val="Normln"/>
    <w:next w:val="Normln"/>
    <w:autoRedefine/>
    <w:semiHidden/>
    <w:pPr>
      <w:ind w:left="1440"/>
    </w:pPr>
  </w:style>
  <w:style w:type="paragraph" w:styleId="Obsah8">
    <w:name w:val="toc 8"/>
    <w:basedOn w:val="Normln"/>
    <w:next w:val="Normln"/>
    <w:autoRedefine/>
    <w:semiHidden/>
    <w:pPr>
      <w:ind w:left="1680"/>
    </w:pPr>
  </w:style>
  <w:style w:type="paragraph" w:styleId="Obsah9">
    <w:name w:val="toc 9"/>
    <w:basedOn w:val="Normln"/>
    <w:next w:val="Normln"/>
    <w:autoRedefine/>
    <w:semiHidden/>
    <w:pPr>
      <w:ind w:left="1920"/>
    </w:pPr>
  </w:style>
  <w:style w:type="paragraph" w:customStyle="1" w:styleId="YReferences">
    <w:name w:val="YReferences"/>
    <w:basedOn w:val="Normln"/>
    <w:next w:val="Normln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ln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ln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ln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ln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Nadpisobsahu">
    <w:name w:val="TOC Heading"/>
    <w:basedOn w:val="Normln"/>
    <w:next w:val="Normln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ln"/>
    <w:next w:val="Normln"/>
    <w:pPr>
      <w:spacing w:after="480"/>
      <w:ind w:left="567" w:hanging="567"/>
      <w:jc w:val="left"/>
    </w:pPr>
  </w:style>
  <w:style w:type="paragraph" w:customStyle="1" w:styleId="ZCom">
    <w:name w:val="Z_Com"/>
    <w:basedOn w:val="Normln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ln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ypertextovodkaz">
    <w:name w:val="Hyperlink"/>
    <w:rsid w:val="006914AD"/>
    <w:rPr>
      <w:color w:val="0000FF"/>
      <w:u w:val="single"/>
    </w:rPr>
  </w:style>
  <w:style w:type="character" w:styleId="Znakapoznpodarou">
    <w:name w:val="footnote reference"/>
    <w:rsid w:val="00CD08CF"/>
    <w:rPr>
      <w:vertAlign w:val="superscript"/>
    </w:rPr>
  </w:style>
  <w:style w:type="table" w:styleId="Stednmka3zvraznn2">
    <w:name w:val="Medium Grid 3 Accent 2"/>
    <w:basedOn w:val="Normlntabulka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Textbubliny">
    <w:name w:val="Balloon Text"/>
    <w:basedOn w:val="Normln"/>
    <w:link w:val="TextbublinyChar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ln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Zpat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Zpat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ZpatChar">
    <w:name w:val="Zápatí Char"/>
    <w:link w:val="Zpat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Zpat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Zpat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ZhlavChar">
    <w:name w:val="Záhlaví Char"/>
    <w:link w:val="Zhlav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ln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lnodsazen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ln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lnodsazenChar">
    <w:name w:val="Normální odsazený Char"/>
    <w:link w:val="Normlnodsazen"/>
    <w:rsid w:val="007A4813"/>
    <w:rPr>
      <w:sz w:val="24"/>
      <w:lang w:val="fr-FR"/>
    </w:rPr>
  </w:style>
  <w:style w:type="character" w:customStyle="1" w:styleId="Bulletpoint1Char">
    <w:name w:val="Bullet point1 Char"/>
    <w:basedOn w:val="Normlnodsazen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lnodsazen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ln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Mkatabulky">
    <w:name w:val="Table Grid"/>
    <w:basedOn w:val="Normlntabulka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Normlntabulka"/>
    <w:rsid w:val="00EF7057"/>
    <w:tblPr/>
  </w:style>
  <w:style w:type="table" w:styleId="Elegantntabulka">
    <w:name w:val="Table Elegant"/>
    <w:basedOn w:val="Normlntabulka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Odkaznakoment">
    <w:name w:val="annotation reference"/>
    <w:unhideWhenUsed/>
    <w:rsid w:val="00F0066C"/>
    <w:rPr>
      <w:sz w:val="16"/>
      <w:szCs w:val="16"/>
    </w:rPr>
  </w:style>
  <w:style w:type="character" w:customStyle="1" w:styleId="TextkomenteChar">
    <w:name w:val="Text komentáře Char"/>
    <w:link w:val="Textkomente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ln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ln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ln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ln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ln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ln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ln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ln"/>
    <w:next w:val="Zkladntext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ln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ln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ln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ln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ln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TextbublinyChar">
    <w:name w:val="Text bubliny Char"/>
    <w:link w:val="Textbubliny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Odstavecseseznamem">
    <w:name w:val="List Paragraph"/>
    <w:basedOn w:val="Normln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Pedmtkomente">
    <w:name w:val="annotation subject"/>
    <w:basedOn w:val="Textkomente"/>
    <w:next w:val="Textkomente"/>
    <w:link w:val="PedmtkomenteChar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PedmtkomenteChar">
    <w:name w:val="Předmět komentáře Char"/>
    <w:link w:val="Pedmtkomente"/>
    <w:uiPriority w:val="99"/>
    <w:rsid w:val="00BA290F"/>
    <w:rPr>
      <w:b/>
      <w:bCs/>
      <w:lang w:val="x-none" w:eastAsia="ar-SA"/>
    </w:rPr>
  </w:style>
  <w:style w:type="paragraph" w:styleId="Revize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Sledovanodkaz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Nadpis3Char">
    <w:name w:val="Nadpis 3 Char"/>
    <w:link w:val="Nadpis3"/>
    <w:rsid w:val="005D5129"/>
    <w:rPr>
      <w:i/>
      <w:sz w:val="24"/>
      <w:lang w:val="fr-FR" w:eastAsia="en-US"/>
    </w:rPr>
  </w:style>
  <w:style w:type="character" w:styleId="Odkaznavysvtlivky">
    <w:name w:val="endnote reference"/>
    <w:rsid w:val="007967A9"/>
    <w:rPr>
      <w:vertAlign w:val="superscript"/>
    </w:rPr>
  </w:style>
  <w:style w:type="character" w:customStyle="1" w:styleId="TextvysvtlivekChar">
    <w:name w:val="Text vysvětlivek Char"/>
    <w:basedOn w:val="Standardnpsmoodstavce"/>
    <w:link w:val="Textvysvtlivek"/>
    <w:semiHidden/>
    <w:rsid w:val="00D97FE7"/>
    <w:rPr>
      <w:lang w:val="fr-FR" w:eastAsia="en-US"/>
    </w:rPr>
  </w:style>
  <w:style w:type="character" w:styleId="Nevyeenzmnka">
    <w:name w:val="Unresolved Mention"/>
    <w:basedOn w:val="Standardnpsmoodstavce"/>
    <w:uiPriority w:val="99"/>
    <w:semiHidden/>
    <w:unhideWhenUsed/>
    <w:rsid w:val="009201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Lenka.heczkova@vsb.cz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end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ec.europa.eu/eurostat/ramon/nomenclatures/index.cfm?TargetUrl=LST_NOM_DTL&amp;StrNom=NACE_REV2&amp;StrLanguageCode=EN" TargetMode="External"/><Relationship Id="rId1" Type="http://schemas.openxmlformats.org/officeDocument/2006/relationships/hyperlink" Target="https://www.iso.org/obp/u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81ddc03a3be0ad4330d9ae2f0f2a8ad3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8881e36d4c01c89c846e5b7509aad3a3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A8FCB3-EA05-4A26-B1A3-0A351CD7D1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6042D97-5254-439C-BD7E-F6600E2DF7B1}">
  <ds:schemaRefs>
    <ds:schemaRef ds:uri="http://schemas.microsoft.com/office/2006/metadata/properties"/>
    <ds:schemaRef ds:uri="http://schemas.microsoft.com/office/infopath/2007/PartnerControls"/>
    <ds:schemaRef ds:uri="0e52a87e-fa0e-4867-9149-5c43122db7fb"/>
    <ds:schemaRef ds:uri="http://schemas.microsoft.com/sharepoint/v3/fields"/>
  </ds:schemaRefs>
</ds:datastoreItem>
</file>

<file path=customXml/itemProps3.xml><?xml version="1.0" encoding="utf-8"?>
<ds:datastoreItem xmlns:ds="http://schemas.openxmlformats.org/officeDocument/2006/customXml" ds:itemID="{60056779-2A78-4C25-8311-CCDEF7E8FA8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EBB1225-4A6F-4E90-932E-7DAA4F9FF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REP.DOTM</Template>
  <TotalTime>1</TotalTime>
  <Pages>3</Pages>
  <Words>396</Words>
  <Characters>2342</Characters>
  <Application>Microsoft Office Word</Application>
  <DocSecurity>0</DocSecurity>
  <PresentationFormat>Microsoft Word 11.0</PresentationFormat>
  <Lines>19</Lines>
  <Paragraphs>5</Paragraphs>
  <ScaleCrop>false</ScaleCrop>
  <HeadingPairs>
    <vt:vector size="10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5" baseType="lpstr">
      <vt:lpstr/>
      <vt:lpstr/>
      <vt:lpstr/>
      <vt:lpstr/>
      <vt:lpstr> </vt:lpstr>
    </vt:vector>
  </TitlesOfParts>
  <Company>European Commission</Company>
  <LinksUpToDate>false</LinksUpToDate>
  <CharactersWithSpaces>2733</CharactersWithSpaces>
  <SharedDoc>false</SharedDoc>
  <HLinks>
    <vt:vector size="12" baseType="variant"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sainton;Johannes.Gehringer@ec.europa.eu</dc:creator>
  <cp:keywords>EL4</cp:keywords>
  <cp:lastModifiedBy>Heczkova Lenka</cp:lastModifiedBy>
  <cp:revision>2</cp:revision>
  <cp:lastPrinted>2013-11-06T08:46:00Z</cp:lastPrinted>
  <dcterms:created xsi:type="dcterms:W3CDTF">2022-11-29T13:47:00Z</dcterms:created>
  <dcterms:modified xsi:type="dcterms:W3CDTF">2022-11-29T13:47:00Z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40001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</Properties>
</file>